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B17" w:rsidRPr="00D82B17" w:rsidRDefault="00D82B17" w:rsidP="00D82B1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82B17" w:rsidRPr="00D82B17" w:rsidRDefault="00D82B17" w:rsidP="00D82B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2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Рассмотрена:</w:t>
      </w:r>
    </w:p>
    <w:p w:rsidR="00D82B17" w:rsidRPr="00D82B17" w:rsidRDefault="00D82B17" w:rsidP="00D82B17">
      <w:pPr>
        <w:tabs>
          <w:tab w:val="right" w:pos="992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2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заседании                                                                                          «УТВЕРЖДАЮ»   </w:t>
      </w:r>
    </w:p>
    <w:p w:rsidR="00D82B17" w:rsidRPr="00D82B17" w:rsidRDefault="00D82B17" w:rsidP="00D82B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2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пед.совета МБОУ «ООШ №8</w:t>
      </w:r>
      <w:r w:rsidRPr="00D82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                                                    Директор МБОУ «ООШ №8</w:t>
      </w:r>
    </w:p>
    <w:p w:rsidR="00D82B17" w:rsidRPr="00D82B17" w:rsidRDefault="00D82B17" w:rsidP="00D82B17">
      <w:pPr>
        <w:tabs>
          <w:tab w:val="right" w:pos="1020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2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им. А. А. Разгуляева»                                                                           им. А. А. Разгуляева»</w:t>
      </w:r>
    </w:p>
    <w:p w:rsidR="00D82B17" w:rsidRPr="00D82B17" w:rsidRDefault="00D82B17" w:rsidP="00D82B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2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 №  ___</w:t>
      </w:r>
    </w:p>
    <w:p w:rsidR="00D82B17" w:rsidRPr="00D82B17" w:rsidRDefault="00D82B17" w:rsidP="00D82B17">
      <w:pPr>
        <w:tabs>
          <w:tab w:val="right" w:pos="1020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« __ » ______ 2022</w:t>
      </w:r>
      <w:r w:rsidRPr="00D82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                                                                       ___________О. А. Ильчук.</w:t>
      </w:r>
    </w:p>
    <w:p w:rsidR="00D82B17" w:rsidRPr="00D82B17" w:rsidRDefault="00D82B17" w:rsidP="00D82B1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2B17" w:rsidRPr="00D82B17" w:rsidRDefault="00D82B17" w:rsidP="00D82B17">
      <w:pPr>
        <w:spacing w:after="0" w:line="240" w:lineRule="auto"/>
        <w:jc w:val="right"/>
        <w:outlineLvl w:val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«___»________2022</w:t>
      </w:r>
      <w:r w:rsidRPr="00D82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</w:t>
      </w:r>
      <w:r w:rsidRPr="00D82B1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D82B17" w:rsidRPr="00D82B17" w:rsidRDefault="00D82B17" w:rsidP="00D82B17">
      <w:pPr>
        <w:spacing w:before="68" w:after="136" w:line="240" w:lineRule="auto"/>
        <w:outlineLvl w:val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</w:p>
    <w:p w:rsidR="00D82B17" w:rsidRPr="00D82B17" w:rsidRDefault="00D82B17" w:rsidP="00D82B17">
      <w:pPr>
        <w:spacing w:before="68" w:after="136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52"/>
          <w:szCs w:val="52"/>
          <w:lang w:eastAsia="ru-RU"/>
        </w:rPr>
      </w:pPr>
    </w:p>
    <w:p w:rsidR="00D82B17" w:rsidRPr="00D82B17" w:rsidRDefault="00D82B17" w:rsidP="00D82B1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82B17">
        <w:rPr>
          <w:rFonts w:ascii="Times New Roman" w:eastAsia="Calibri" w:hAnsi="Times New Roman" w:cs="Times New Roman"/>
          <w:color w:val="000000"/>
          <w:sz w:val="28"/>
          <w:szCs w:val="28"/>
        </w:rPr>
        <w:t>Муниципальное бюджетное общеобразовательное учреждение</w:t>
      </w:r>
    </w:p>
    <w:p w:rsidR="00D82B17" w:rsidRPr="00D82B17" w:rsidRDefault="00D82B17" w:rsidP="00D82B1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82B17">
        <w:rPr>
          <w:rFonts w:ascii="Times New Roman" w:eastAsia="Calibri" w:hAnsi="Times New Roman" w:cs="Times New Roman"/>
          <w:color w:val="000000"/>
          <w:sz w:val="28"/>
          <w:szCs w:val="28"/>
        </w:rPr>
        <w:t>«Основная общеобразовательная школа № 8 им. А.А. Разгуляева»</w:t>
      </w:r>
    </w:p>
    <w:p w:rsidR="00D82B17" w:rsidRPr="00D82B17" w:rsidRDefault="00D82B17" w:rsidP="00D82B17">
      <w:pPr>
        <w:spacing w:before="68" w:after="136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52"/>
          <w:szCs w:val="52"/>
          <w:lang w:eastAsia="ru-RU"/>
        </w:rPr>
      </w:pPr>
    </w:p>
    <w:p w:rsidR="00D82B17" w:rsidRPr="00D82B17" w:rsidRDefault="00D82B17" w:rsidP="00D82B17">
      <w:pPr>
        <w:spacing w:before="68" w:after="136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52"/>
          <w:lang w:eastAsia="ru-RU"/>
        </w:rPr>
      </w:pPr>
    </w:p>
    <w:p w:rsidR="00D82B17" w:rsidRPr="00D82B17" w:rsidRDefault="00D82B17" w:rsidP="00D82B17">
      <w:pPr>
        <w:spacing w:before="68" w:after="136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52"/>
          <w:lang w:eastAsia="ru-RU"/>
        </w:rPr>
      </w:pPr>
      <w:r w:rsidRPr="00D82B17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52"/>
          <w:lang w:eastAsia="ru-RU"/>
        </w:rPr>
        <w:t>Программа отдыха и оздоровления детей в летн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52"/>
          <w:lang w:eastAsia="ru-RU"/>
        </w:rPr>
        <w:t>ем лагере с дневным пребыванием</w:t>
      </w:r>
      <w:r w:rsidRPr="00D82B17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52"/>
          <w:lang w:eastAsia="ru-RU"/>
        </w:rPr>
        <w:t xml:space="preserve"> </w:t>
      </w:r>
    </w:p>
    <w:p w:rsidR="00D82B17" w:rsidRPr="00D82B17" w:rsidRDefault="00D82B17" w:rsidP="00D82B17">
      <w:pPr>
        <w:spacing w:before="68" w:after="136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52"/>
          <w:lang w:eastAsia="ru-RU"/>
        </w:rPr>
      </w:pPr>
    </w:p>
    <w:p w:rsidR="00D82B17" w:rsidRPr="00D82B17" w:rsidRDefault="00D82B17" w:rsidP="00D82B17">
      <w:pPr>
        <w:spacing w:before="68" w:after="136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72"/>
          <w:szCs w:val="52"/>
          <w:lang w:eastAsia="ru-RU"/>
        </w:rPr>
      </w:pPr>
      <w:r w:rsidRPr="00D82B17">
        <w:rPr>
          <w:rFonts w:ascii="Times New Roman" w:eastAsia="Times New Roman" w:hAnsi="Times New Roman" w:cs="Times New Roman"/>
          <w:b/>
          <w:bCs/>
          <w:color w:val="000000"/>
          <w:kern w:val="36"/>
          <w:sz w:val="72"/>
          <w:szCs w:val="52"/>
          <w:lang w:eastAsia="ru-RU"/>
        </w:rPr>
        <w:t>«Галактика радости»</w:t>
      </w:r>
    </w:p>
    <w:p w:rsidR="00D82B17" w:rsidRPr="00D82B17" w:rsidRDefault="00D82B17" w:rsidP="00D82B1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D82B17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Возраст детей:6,5-14 лет</w:t>
      </w:r>
    </w:p>
    <w:p w:rsidR="00D82B17" w:rsidRPr="00D82B17" w:rsidRDefault="00D82B17" w:rsidP="00D82B1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Срок реализации: лето 2022</w:t>
      </w:r>
      <w:r w:rsidRPr="00D82B17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 xml:space="preserve"> года.</w:t>
      </w:r>
    </w:p>
    <w:p w:rsidR="00D82B17" w:rsidRPr="00D82B17" w:rsidRDefault="00D82B17" w:rsidP="00D82B1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2B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82B17" w:rsidRPr="00D82B17" w:rsidRDefault="00D82B17" w:rsidP="00D82B1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2B17" w:rsidRPr="00D82B17" w:rsidRDefault="00D82B17" w:rsidP="00D82B1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2B17" w:rsidRPr="00D82B17" w:rsidRDefault="00D82B17" w:rsidP="00D82B17">
      <w:pPr>
        <w:tabs>
          <w:tab w:val="left" w:pos="9923"/>
        </w:tabs>
        <w:spacing w:after="0" w:line="240" w:lineRule="auto"/>
        <w:ind w:right="283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2B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Разработала:</w:t>
      </w:r>
    </w:p>
    <w:p w:rsidR="00D82B17" w:rsidRDefault="00D82B17" w:rsidP="00D82B17">
      <w:pPr>
        <w:tabs>
          <w:tab w:val="left" w:pos="9923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Лобанова Светлана Эдуардовна</w:t>
      </w:r>
    </w:p>
    <w:p w:rsidR="00D82B17" w:rsidRDefault="00D82B17" w:rsidP="00D82B17">
      <w:pPr>
        <w:tabs>
          <w:tab w:val="left" w:pos="9923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Учитель по адаптированным </w:t>
      </w:r>
    </w:p>
    <w:p w:rsidR="00D82B17" w:rsidRDefault="00D82B17" w:rsidP="00D82B17">
      <w:pPr>
        <w:tabs>
          <w:tab w:val="left" w:pos="9923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 общеобразовательным</w:t>
      </w:r>
    </w:p>
    <w:p w:rsidR="00D82B17" w:rsidRPr="00D82B17" w:rsidRDefault="00D82B17" w:rsidP="00D82B17">
      <w:pPr>
        <w:tabs>
          <w:tab w:val="left" w:pos="9923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программам (коррекционные классы)</w:t>
      </w:r>
    </w:p>
    <w:p w:rsidR="00D82B17" w:rsidRPr="00D82B17" w:rsidRDefault="00D82B17" w:rsidP="00D82B1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2B17" w:rsidRPr="00D82B17" w:rsidRDefault="00D82B17" w:rsidP="00D82B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2B17" w:rsidRPr="00D82B17" w:rsidRDefault="00D82B17" w:rsidP="00D82B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2B17" w:rsidRPr="00D82B17" w:rsidRDefault="00D82B17" w:rsidP="00D82B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2B17" w:rsidRPr="00D82B17" w:rsidRDefault="00D82B17" w:rsidP="00D82B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2B17" w:rsidRPr="00D82B17" w:rsidRDefault="00D82B17" w:rsidP="00D82B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2B17" w:rsidRPr="00D82B17" w:rsidRDefault="00D82B17" w:rsidP="00D82B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2B17" w:rsidRPr="00D82B17" w:rsidRDefault="00D82B17" w:rsidP="00D82B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2B17" w:rsidRPr="00D82B17" w:rsidRDefault="00D82B17" w:rsidP="00D82B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2B17" w:rsidRPr="00D82B17" w:rsidRDefault="00D82B17" w:rsidP="00D82B1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2B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Усолье-Сибирское</w:t>
      </w:r>
    </w:p>
    <w:p w:rsidR="00D82B17" w:rsidRPr="00D82B17" w:rsidRDefault="00D82B17" w:rsidP="00D82B1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2022</w:t>
      </w:r>
      <w:r w:rsidRPr="00D82B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год.</w:t>
      </w:r>
    </w:p>
    <w:p w:rsidR="00712DF4" w:rsidRDefault="00712DF4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2DF4" w:rsidRDefault="00712DF4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2DF4" w:rsidRDefault="00712DF4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2DF4" w:rsidRPr="00414A59" w:rsidRDefault="00712DF4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14A59" w:rsidRDefault="00414A59" w:rsidP="00E70039">
      <w:pPr>
        <w:shd w:val="clear" w:color="auto" w:fill="FFFFFF"/>
        <w:tabs>
          <w:tab w:val="left" w:pos="851"/>
        </w:tabs>
        <w:spacing w:after="0" w:line="240" w:lineRule="auto"/>
        <w:ind w:left="851" w:right="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</w:t>
      </w:r>
    </w:p>
    <w:p w:rsidR="00E70039" w:rsidRPr="00414A59" w:rsidRDefault="00E70039" w:rsidP="00E70039">
      <w:pPr>
        <w:shd w:val="clear" w:color="auto" w:fill="FFFFFF"/>
        <w:tabs>
          <w:tab w:val="left" w:pos="851"/>
        </w:tabs>
        <w:spacing w:after="0" w:line="240" w:lineRule="auto"/>
        <w:ind w:left="851" w:right="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14A59" w:rsidRPr="00414A59" w:rsidRDefault="00414A59" w:rsidP="00E70039">
      <w:pPr>
        <w:pStyle w:val="af3"/>
        <w:numPr>
          <w:ilvl w:val="0"/>
          <w:numId w:val="32"/>
        </w:numPr>
        <w:tabs>
          <w:tab w:val="left" w:pos="851"/>
        </w:tabs>
        <w:spacing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414A59">
        <w:rPr>
          <w:rFonts w:ascii="Times New Roman" w:hAnsi="Times New Roman"/>
          <w:color w:val="000000"/>
          <w:sz w:val="24"/>
          <w:szCs w:val="24"/>
        </w:rPr>
        <w:t>Пояснительная записка</w:t>
      </w:r>
      <w:r w:rsidRPr="00414A59">
        <w:rPr>
          <w:rFonts w:ascii="Times New Roman" w:hAnsi="Times New Roman"/>
          <w:color w:val="000000"/>
          <w:sz w:val="24"/>
          <w:szCs w:val="24"/>
          <w:lang w:val="en-US"/>
        </w:rPr>
        <w:t>…………………………………………………..</w:t>
      </w:r>
      <w:r w:rsidR="001F5E14">
        <w:rPr>
          <w:rFonts w:ascii="Times New Roman" w:hAnsi="Times New Roman"/>
          <w:color w:val="000000"/>
          <w:sz w:val="24"/>
          <w:szCs w:val="24"/>
        </w:rPr>
        <w:t>2</w:t>
      </w:r>
    </w:p>
    <w:p w:rsidR="00414A59" w:rsidRDefault="00414A59" w:rsidP="00E70039">
      <w:pPr>
        <w:pStyle w:val="af3"/>
        <w:numPr>
          <w:ilvl w:val="0"/>
          <w:numId w:val="32"/>
        </w:numPr>
        <w:tabs>
          <w:tab w:val="left" w:pos="851"/>
        </w:tabs>
        <w:spacing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414A59">
        <w:rPr>
          <w:rFonts w:ascii="Times New Roman" w:hAnsi="Times New Roman"/>
          <w:color w:val="000000"/>
          <w:sz w:val="24"/>
          <w:szCs w:val="24"/>
        </w:rPr>
        <w:t>Цель и задачи программы………………………………………………..</w:t>
      </w:r>
      <w:r w:rsidR="001F5E14">
        <w:rPr>
          <w:rFonts w:ascii="Times New Roman" w:hAnsi="Times New Roman"/>
          <w:color w:val="000000"/>
          <w:sz w:val="24"/>
          <w:szCs w:val="24"/>
        </w:rPr>
        <w:t>4</w:t>
      </w:r>
    </w:p>
    <w:p w:rsidR="00414A59" w:rsidRDefault="00414A59" w:rsidP="00E70039">
      <w:pPr>
        <w:pStyle w:val="af3"/>
        <w:numPr>
          <w:ilvl w:val="0"/>
          <w:numId w:val="32"/>
        </w:numPr>
        <w:tabs>
          <w:tab w:val="left" w:pos="851"/>
        </w:tabs>
        <w:spacing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Паспорт программы………………………………………………………</w:t>
      </w:r>
      <w:r w:rsidR="001F5E14">
        <w:rPr>
          <w:rFonts w:ascii="Times New Roman" w:hAnsi="Times New Roman"/>
          <w:color w:val="000000"/>
          <w:sz w:val="24"/>
          <w:szCs w:val="24"/>
        </w:rPr>
        <w:t>4</w:t>
      </w:r>
    </w:p>
    <w:p w:rsidR="00414A59" w:rsidRPr="000F3371" w:rsidRDefault="00414A59" w:rsidP="00E70039">
      <w:pPr>
        <w:pStyle w:val="af3"/>
        <w:numPr>
          <w:ilvl w:val="0"/>
          <w:numId w:val="32"/>
        </w:numPr>
        <w:tabs>
          <w:tab w:val="left" w:pos="851"/>
        </w:tabs>
        <w:spacing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414A59">
        <w:rPr>
          <w:rFonts w:ascii="Times New Roman" w:hAnsi="Times New Roman"/>
          <w:color w:val="000000"/>
          <w:sz w:val="24"/>
          <w:szCs w:val="24"/>
        </w:rPr>
        <w:t>Услуги, реализуемые в лагере дневного пребывания</w:t>
      </w:r>
      <w:r>
        <w:rPr>
          <w:rFonts w:ascii="Times New Roman" w:hAnsi="Times New Roman"/>
          <w:color w:val="000000"/>
          <w:sz w:val="24"/>
          <w:szCs w:val="24"/>
        </w:rPr>
        <w:t>………………….</w:t>
      </w:r>
      <w:r w:rsidR="001F5E14">
        <w:rPr>
          <w:rFonts w:ascii="Times New Roman" w:hAnsi="Times New Roman"/>
          <w:color w:val="000000"/>
          <w:sz w:val="24"/>
          <w:szCs w:val="24"/>
        </w:rPr>
        <w:t>5</w:t>
      </w:r>
    </w:p>
    <w:p w:rsidR="00A2254E" w:rsidRDefault="00414A59" w:rsidP="00E70039">
      <w:pPr>
        <w:pStyle w:val="af3"/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414A59">
        <w:rPr>
          <w:rFonts w:ascii="Times New Roman" w:hAnsi="Times New Roman"/>
          <w:color w:val="000000"/>
          <w:sz w:val="24"/>
          <w:szCs w:val="24"/>
        </w:rPr>
        <w:t>Условия реализации программы………………………………………</w:t>
      </w:r>
      <w:r w:rsidR="001F5E14">
        <w:rPr>
          <w:rFonts w:ascii="Times New Roman" w:hAnsi="Times New Roman"/>
          <w:color w:val="000000"/>
          <w:sz w:val="24"/>
          <w:szCs w:val="24"/>
        </w:rPr>
        <w:t>...6</w:t>
      </w:r>
    </w:p>
    <w:p w:rsidR="00A2254E" w:rsidRDefault="00414A59" w:rsidP="00E70039">
      <w:pPr>
        <w:pStyle w:val="af3"/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A2254E">
        <w:rPr>
          <w:rFonts w:ascii="Times New Roman" w:hAnsi="Times New Roman"/>
          <w:color w:val="000000"/>
          <w:sz w:val="24"/>
          <w:szCs w:val="24"/>
        </w:rPr>
        <w:t>Механизм реализации программы……………………………………</w:t>
      </w:r>
      <w:r w:rsidR="00A2254E">
        <w:rPr>
          <w:rFonts w:ascii="Times New Roman" w:hAnsi="Times New Roman"/>
          <w:color w:val="000000"/>
          <w:sz w:val="24"/>
          <w:szCs w:val="24"/>
        </w:rPr>
        <w:t>…</w:t>
      </w:r>
      <w:r w:rsidR="001F5E14">
        <w:rPr>
          <w:rFonts w:ascii="Times New Roman" w:hAnsi="Times New Roman"/>
          <w:color w:val="000000"/>
          <w:sz w:val="24"/>
          <w:szCs w:val="24"/>
        </w:rPr>
        <w:t>6</w:t>
      </w:r>
    </w:p>
    <w:p w:rsidR="00414A59" w:rsidRPr="00A2254E" w:rsidRDefault="00414A59" w:rsidP="00E70039">
      <w:pPr>
        <w:pStyle w:val="af3"/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A2254E">
        <w:rPr>
          <w:rFonts w:ascii="Times New Roman" w:hAnsi="Times New Roman"/>
          <w:bCs/>
          <w:sz w:val="24"/>
          <w:szCs w:val="24"/>
        </w:rPr>
        <w:t>Формы и методы реализации  программы………………………...........</w:t>
      </w:r>
      <w:r w:rsidR="001F5E14">
        <w:rPr>
          <w:rFonts w:ascii="Times New Roman" w:hAnsi="Times New Roman"/>
          <w:bCs/>
          <w:sz w:val="24"/>
          <w:szCs w:val="24"/>
        </w:rPr>
        <w:t>6</w:t>
      </w:r>
    </w:p>
    <w:p w:rsidR="00A2254E" w:rsidRDefault="00414A59" w:rsidP="00E70039">
      <w:pPr>
        <w:pStyle w:val="af3"/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A2254E">
        <w:rPr>
          <w:rFonts w:ascii="Times New Roman" w:hAnsi="Times New Roman"/>
          <w:color w:val="000000"/>
          <w:sz w:val="24"/>
          <w:szCs w:val="24"/>
        </w:rPr>
        <w:t xml:space="preserve">Этапы  </w:t>
      </w:r>
      <w:r w:rsidR="00A2254E" w:rsidRPr="00A2254E">
        <w:rPr>
          <w:rFonts w:ascii="Times New Roman" w:hAnsi="Times New Roman"/>
          <w:sz w:val="24"/>
          <w:szCs w:val="24"/>
        </w:rPr>
        <w:t>реализации программы</w:t>
      </w:r>
      <w:r w:rsidR="00A2254E" w:rsidRPr="00A2254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2254E">
        <w:rPr>
          <w:rFonts w:ascii="Times New Roman" w:hAnsi="Times New Roman"/>
          <w:color w:val="000000"/>
          <w:sz w:val="24"/>
          <w:szCs w:val="24"/>
        </w:rPr>
        <w:t>………………………………………….</w:t>
      </w:r>
      <w:r w:rsidR="001F5E14">
        <w:rPr>
          <w:rFonts w:ascii="Times New Roman" w:hAnsi="Times New Roman"/>
          <w:color w:val="000000"/>
          <w:sz w:val="24"/>
          <w:szCs w:val="24"/>
        </w:rPr>
        <w:t>6</w:t>
      </w:r>
    </w:p>
    <w:p w:rsidR="00414A59" w:rsidRDefault="00414A59" w:rsidP="00E70039">
      <w:pPr>
        <w:pStyle w:val="af3"/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A2254E">
        <w:rPr>
          <w:rFonts w:ascii="Times New Roman" w:hAnsi="Times New Roman"/>
          <w:color w:val="000000"/>
          <w:sz w:val="24"/>
          <w:szCs w:val="24"/>
        </w:rPr>
        <w:t>Планируемые результаты…………………………………………….….</w:t>
      </w:r>
      <w:r w:rsidR="001F5E14">
        <w:rPr>
          <w:rFonts w:ascii="Times New Roman" w:hAnsi="Times New Roman"/>
          <w:color w:val="000000"/>
          <w:sz w:val="24"/>
          <w:szCs w:val="24"/>
        </w:rPr>
        <w:t>.7</w:t>
      </w:r>
    </w:p>
    <w:p w:rsidR="00A2254E" w:rsidRPr="00A2254E" w:rsidRDefault="00A2254E" w:rsidP="00E70039">
      <w:pPr>
        <w:pStyle w:val="af3"/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A2254E">
        <w:rPr>
          <w:rFonts w:ascii="Times New Roman" w:hAnsi="Times New Roman"/>
          <w:bCs/>
          <w:color w:val="000000"/>
          <w:sz w:val="24"/>
          <w:szCs w:val="24"/>
          <w:lang w:eastAsia="x-none"/>
        </w:rPr>
        <w:t>Права и обязанности космонавтов</w:t>
      </w:r>
      <w:r>
        <w:rPr>
          <w:rFonts w:ascii="Times New Roman" w:hAnsi="Times New Roman"/>
          <w:bCs/>
          <w:color w:val="000000"/>
          <w:sz w:val="24"/>
          <w:szCs w:val="24"/>
          <w:lang w:eastAsia="x-none"/>
        </w:rPr>
        <w:t>……………………………………...</w:t>
      </w:r>
      <w:r w:rsidR="001F5E14">
        <w:rPr>
          <w:rFonts w:ascii="Times New Roman" w:hAnsi="Times New Roman"/>
          <w:bCs/>
          <w:color w:val="000000"/>
          <w:sz w:val="24"/>
          <w:szCs w:val="24"/>
          <w:lang w:eastAsia="x-none"/>
        </w:rPr>
        <w:t>.9</w:t>
      </w:r>
    </w:p>
    <w:p w:rsidR="00A2254E" w:rsidRDefault="00414A59" w:rsidP="00E70039">
      <w:pPr>
        <w:pStyle w:val="af3"/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A2254E">
        <w:rPr>
          <w:rFonts w:ascii="Times New Roman" w:hAnsi="Times New Roman"/>
          <w:color w:val="000000"/>
          <w:sz w:val="24"/>
          <w:szCs w:val="24"/>
        </w:rPr>
        <w:t>Режим дня лагеря………………………………………………………</w:t>
      </w:r>
      <w:r w:rsidR="00A2254E">
        <w:rPr>
          <w:rFonts w:ascii="Times New Roman" w:hAnsi="Times New Roman"/>
          <w:color w:val="000000"/>
          <w:sz w:val="24"/>
          <w:szCs w:val="24"/>
        </w:rPr>
        <w:t>…</w:t>
      </w:r>
      <w:r w:rsidR="001F5E14">
        <w:rPr>
          <w:rFonts w:ascii="Times New Roman" w:hAnsi="Times New Roman"/>
          <w:color w:val="000000"/>
          <w:sz w:val="24"/>
          <w:szCs w:val="24"/>
        </w:rPr>
        <w:t>9</w:t>
      </w:r>
    </w:p>
    <w:p w:rsidR="0081013F" w:rsidRDefault="0081013F" w:rsidP="00E70039">
      <w:pPr>
        <w:pStyle w:val="af3"/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81013F">
        <w:rPr>
          <w:rFonts w:ascii="Times New Roman" w:hAnsi="Times New Roman"/>
          <w:color w:val="000000"/>
          <w:sz w:val="24"/>
          <w:szCs w:val="24"/>
        </w:rPr>
        <w:t>Диагностика воспитательного процесса</w:t>
      </w:r>
      <w:r>
        <w:rPr>
          <w:rFonts w:ascii="Times New Roman" w:hAnsi="Times New Roman"/>
          <w:color w:val="000000"/>
          <w:sz w:val="24"/>
          <w:szCs w:val="24"/>
        </w:rPr>
        <w:t>……………………………….</w:t>
      </w:r>
      <w:r w:rsidR="001F5E14">
        <w:rPr>
          <w:rFonts w:ascii="Times New Roman" w:hAnsi="Times New Roman"/>
          <w:color w:val="000000"/>
          <w:sz w:val="24"/>
          <w:szCs w:val="24"/>
        </w:rPr>
        <w:t>10</w:t>
      </w:r>
    </w:p>
    <w:p w:rsidR="00C36FD0" w:rsidRPr="00C36FD0" w:rsidRDefault="0081013F" w:rsidP="00E70039">
      <w:pPr>
        <w:pStyle w:val="af3"/>
        <w:numPr>
          <w:ilvl w:val="0"/>
          <w:numId w:val="32"/>
        </w:numPr>
        <w:tabs>
          <w:tab w:val="left" w:pos="851"/>
        </w:tabs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81013F">
        <w:rPr>
          <w:rFonts w:ascii="Times New Roman" w:hAnsi="Times New Roman"/>
          <w:color w:val="000000"/>
          <w:sz w:val="24"/>
          <w:szCs w:val="24"/>
        </w:rPr>
        <w:t>Условия успешности реализации программы</w:t>
      </w:r>
      <w:r>
        <w:rPr>
          <w:rFonts w:ascii="Times New Roman" w:hAnsi="Times New Roman"/>
          <w:color w:val="000000"/>
          <w:sz w:val="24"/>
          <w:szCs w:val="24"/>
        </w:rPr>
        <w:t>…………………………</w:t>
      </w:r>
      <w:r w:rsidR="001F5E14">
        <w:rPr>
          <w:rFonts w:ascii="Times New Roman" w:hAnsi="Times New Roman"/>
          <w:color w:val="000000"/>
          <w:sz w:val="24"/>
          <w:szCs w:val="24"/>
        </w:rPr>
        <w:t>11</w:t>
      </w:r>
    </w:p>
    <w:p w:rsidR="00A2254E" w:rsidRDefault="001F5E14" w:rsidP="00E70039">
      <w:pPr>
        <w:pStyle w:val="af3"/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C36FD0">
        <w:rPr>
          <w:rFonts w:ascii="Times New Roman" w:eastAsia="Calibri" w:hAnsi="Times New Roman"/>
          <w:sz w:val="24"/>
          <w:szCs w:val="24"/>
        </w:rPr>
        <w:t>Структура взаимодействия</w:t>
      </w:r>
      <w:r>
        <w:rPr>
          <w:rFonts w:ascii="Times New Roman" w:eastAsia="Calibri" w:hAnsi="Times New Roman"/>
          <w:sz w:val="24"/>
          <w:szCs w:val="24"/>
        </w:rPr>
        <w:t>……………………………………………...11</w:t>
      </w:r>
    </w:p>
    <w:p w:rsidR="00C36FD0" w:rsidRPr="00C36FD0" w:rsidRDefault="001F5E14" w:rsidP="00E70039">
      <w:pPr>
        <w:pStyle w:val="af3"/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1F5E14">
        <w:rPr>
          <w:rFonts w:ascii="Times New Roman" w:hAnsi="Times New Roman"/>
          <w:color w:val="000000"/>
          <w:sz w:val="24"/>
          <w:szCs w:val="24"/>
        </w:rPr>
        <w:t>Календарный план работы смены</w:t>
      </w:r>
      <w:r>
        <w:rPr>
          <w:rFonts w:ascii="Times New Roman" w:hAnsi="Times New Roman"/>
          <w:color w:val="000000"/>
          <w:sz w:val="24"/>
          <w:szCs w:val="24"/>
        </w:rPr>
        <w:t>………………………………………12</w:t>
      </w:r>
    </w:p>
    <w:p w:rsidR="00A2254E" w:rsidRDefault="00414A59" w:rsidP="00E70039">
      <w:pPr>
        <w:pStyle w:val="af3"/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A2254E">
        <w:rPr>
          <w:rFonts w:ascii="Times New Roman" w:hAnsi="Times New Roman"/>
          <w:color w:val="000000"/>
          <w:sz w:val="24"/>
          <w:szCs w:val="24"/>
        </w:rPr>
        <w:t>Список используемой литературы………………………………..……</w:t>
      </w:r>
      <w:r w:rsidR="00A2254E">
        <w:rPr>
          <w:rFonts w:ascii="Times New Roman" w:hAnsi="Times New Roman"/>
          <w:color w:val="000000"/>
          <w:sz w:val="24"/>
          <w:szCs w:val="24"/>
        </w:rPr>
        <w:t>.</w:t>
      </w:r>
      <w:r w:rsidR="001F5E14">
        <w:rPr>
          <w:rFonts w:ascii="Times New Roman" w:hAnsi="Times New Roman"/>
          <w:color w:val="000000"/>
          <w:sz w:val="24"/>
          <w:szCs w:val="24"/>
        </w:rPr>
        <w:t>1</w:t>
      </w:r>
      <w:r w:rsidR="00E70039">
        <w:rPr>
          <w:rFonts w:ascii="Times New Roman" w:hAnsi="Times New Roman"/>
          <w:color w:val="000000"/>
          <w:sz w:val="24"/>
          <w:szCs w:val="24"/>
        </w:rPr>
        <w:t>3</w:t>
      </w:r>
    </w:p>
    <w:p w:rsidR="00414A59" w:rsidRPr="00A2254E" w:rsidRDefault="00414A59" w:rsidP="00E70039">
      <w:pPr>
        <w:pStyle w:val="af3"/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851" w:firstLine="0"/>
        <w:rPr>
          <w:rFonts w:ascii="Times New Roman" w:hAnsi="Times New Roman"/>
          <w:color w:val="000000"/>
          <w:sz w:val="24"/>
          <w:szCs w:val="24"/>
        </w:rPr>
      </w:pPr>
      <w:r w:rsidRPr="00A2254E">
        <w:rPr>
          <w:rFonts w:ascii="Times New Roman" w:hAnsi="Times New Roman"/>
          <w:color w:val="000000"/>
          <w:sz w:val="24"/>
          <w:szCs w:val="24"/>
        </w:rPr>
        <w:t xml:space="preserve">Приложение. </w:t>
      </w:r>
      <w:r w:rsidR="00A2254E">
        <w:rPr>
          <w:rFonts w:ascii="Times New Roman" w:hAnsi="Times New Roman"/>
          <w:color w:val="000000"/>
          <w:sz w:val="24"/>
          <w:szCs w:val="24"/>
        </w:rPr>
        <w:t>……………………………………………………………..</w:t>
      </w:r>
      <w:r w:rsidR="001F5E14">
        <w:rPr>
          <w:rFonts w:ascii="Times New Roman" w:hAnsi="Times New Roman"/>
          <w:color w:val="000000"/>
          <w:sz w:val="24"/>
          <w:szCs w:val="24"/>
        </w:rPr>
        <w:t>1</w:t>
      </w:r>
      <w:r w:rsidR="00E70039">
        <w:rPr>
          <w:rFonts w:ascii="Times New Roman" w:hAnsi="Times New Roman"/>
          <w:color w:val="000000"/>
          <w:sz w:val="24"/>
          <w:szCs w:val="24"/>
        </w:rPr>
        <w:t>3</w:t>
      </w:r>
    </w:p>
    <w:p w:rsidR="00414A59" w:rsidRPr="00414A59" w:rsidRDefault="00414A59" w:rsidP="00E70039">
      <w:pPr>
        <w:tabs>
          <w:tab w:val="left" w:pos="851"/>
        </w:tabs>
        <w:spacing w:before="120" w:after="120" w:line="240" w:lineRule="auto"/>
        <w:ind w:left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32"/>
          <w:szCs w:val="24"/>
          <w:lang w:eastAsia="ru-RU"/>
        </w:rPr>
      </w:pPr>
      <w:bookmarkStart w:id="0" w:name="_GoBack"/>
      <w:bookmarkEnd w:id="0"/>
    </w:p>
    <w:p w:rsidR="00A2254E" w:rsidRDefault="00A2254E" w:rsidP="00414A5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32"/>
          <w:szCs w:val="24"/>
          <w:lang w:eastAsia="ru-RU"/>
        </w:rPr>
      </w:pPr>
    </w:p>
    <w:p w:rsidR="00E70039" w:rsidRDefault="00E70039" w:rsidP="00414A5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32"/>
          <w:szCs w:val="24"/>
          <w:lang w:eastAsia="ru-RU"/>
        </w:rPr>
      </w:pPr>
    </w:p>
    <w:p w:rsidR="00E70039" w:rsidRDefault="00E70039" w:rsidP="00414A5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32"/>
          <w:szCs w:val="24"/>
          <w:lang w:eastAsia="ru-RU"/>
        </w:rPr>
      </w:pPr>
    </w:p>
    <w:p w:rsidR="00372183" w:rsidRDefault="00372183" w:rsidP="00414A5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32"/>
          <w:szCs w:val="24"/>
          <w:lang w:eastAsia="ru-RU"/>
        </w:rPr>
      </w:pPr>
    </w:p>
    <w:p w:rsidR="00372183" w:rsidRDefault="00372183" w:rsidP="00414A5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32"/>
          <w:szCs w:val="24"/>
          <w:lang w:eastAsia="ru-RU"/>
        </w:rPr>
      </w:pPr>
    </w:p>
    <w:p w:rsidR="00372183" w:rsidRPr="00414A59" w:rsidRDefault="00372183" w:rsidP="00414A5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32"/>
          <w:szCs w:val="24"/>
          <w:lang w:eastAsia="ru-RU"/>
        </w:rPr>
      </w:pPr>
    </w:p>
    <w:p w:rsidR="00414A59" w:rsidRDefault="00414A59" w:rsidP="00C36FD0">
      <w:pPr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</w:p>
    <w:p w:rsidR="000F3371" w:rsidRPr="00414A59" w:rsidRDefault="000F3371" w:rsidP="00C36FD0">
      <w:pPr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14A59" w:rsidRPr="00414A59" w:rsidRDefault="00414A59" w:rsidP="00414A59">
      <w:pPr>
        <w:shd w:val="clear" w:color="auto" w:fill="FFFFFF"/>
        <w:spacing w:after="0" w:line="240" w:lineRule="auto"/>
        <w:ind w:right="1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Летние каникулы - это период, когда дети могут «сделать свою жизнь» полной интересных знакомств, полезных увлечений и занятий, могут научиться петь, танцевать, играть, с пользой провести свободное время. Именно такие возможности для каждого ре</w:t>
      </w: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бенка открывают детские оздоровительные лагеря.</w:t>
      </w:r>
    </w:p>
    <w:p w:rsidR="00414A59" w:rsidRPr="00414A59" w:rsidRDefault="00414A59" w:rsidP="00414A5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Лето - наилучшая пора для общения с природой, постоянная смена впечатлений, встреча с неизвестными, подчас экзотическими уголками природы. Это время, когда дети имеют возможность снять психологическое напряжение, накопившееся за год, внимательно посмотреть вокруг себя и увидеть, что - то удивительное рядом.</w:t>
      </w:r>
    </w:p>
    <w:p w:rsidR="00414A59" w:rsidRPr="00414A59" w:rsidRDefault="00414A59" w:rsidP="00414A5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Нигде так не раскрывается ребёнок, как в играх. Здесь, кроме удовлетворения личных интересов, ребёнок сам не подозревая, развивает свои физические и моральные качества, учится дружить, сопереживать, идти на помощь без оглядки, учиться побеждать и проигрывать. Нужно только правильно его настроить, не отталкивать, не отворачиваться от него, как неперспективного.</w:t>
      </w:r>
    </w:p>
    <w:p w:rsidR="00414A59" w:rsidRPr="00414A59" w:rsidRDefault="00414A59" w:rsidP="00414A59">
      <w:pPr>
        <w:widowControl w:val="0"/>
        <w:autoSpaceDE w:val="0"/>
        <w:autoSpaceDN w:val="0"/>
        <w:adjustRightInd w:val="0"/>
        <w:spacing w:after="0" w:line="321" w:lineRule="exact"/>
        <w:ind w:left="14" w:right="33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летнего отдыха - один из важных аспектов образовательной деятельности. Организованная деятельность детей в летний период позволяет сделать педагогический процесс непрерывным в течение всего года.</w:t>
      </w:r>
    </w:p>
    <w:p w:rsidR="00414A59" w:rsidRPr="00414A59" w:rsidRDefault="00414A59" w:rsidP="00414A59">
      <w:pPr>
        <w:widowControl w:val="0"/>
        <w:autoSpaceDE w:val="0"/>
        <w:autoSpaceDN w:val="0"/>
        <w:adjustRightInd w:val="0"/>
        <w:spacing w:before="9" w:after="0" w:line="316" w:lineRule="exact"/>
        <w:ind w:left="14" w:right="-81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Содержанием летнего досуга должен стать активно организованный отдых детей, способствующий снятию физического и психологического напряжения детского организма.</w:t>
      </w:r>
    </w:p>
    <w:p w:rsidR="00414A59" w:rsidRPr="00414A59" w:rsidRDefault="00414A59" w:rsidP="00414A5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Психологи утверждают, что практически все дети обладают творческим потенциалом, который эффективно развивается при систематических занятиях. И в дальнейшем, приобретенные в течение лагерной смены творческие  способности, навыки и умения дети эффективно перенесут на учебные предметы в школе, в повседневную жизнь, достигая значительных успехов, чем их менее творчески развитые сверстники.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Программа направлена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создание оптимальных условий, обеспечивающих полноценный отдых детей, их оздоровление, развитие творческих способностей и оказание социально-педагогической помощи детям этой категории.</w:t>
      </w:r>
    </w:p>
    <w:p w:rsidR="00414A59" w:rsidRPr="00414A59" w:rsidRDefault="00414A59" w:rsidP="00414A5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Особое внимание в школе уделяется детям из малообеспеченных, неполных семей, из семей, имеющих родителей-пенсионеров, а также детям, находящимся в трудной жизненной ситуации, но далеко не все родители могут предоставить своему ребенку полноценный, правильно организованный отдых.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ЛДП -  мощная превентивная форма против безнадзорности, асоциального и аддитивного поведения детей.</w:t>
      </w: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Деятельность воспитанников во время лагерной смены осуществляется в разновозрастных отрядах по</w:t>
      </w:r>
      <w:r w:rsidRPr="00414A5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414A5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человек. 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Такая форма активного отдыха содействует развитию и сплочению, как временного детского коллектива, так и создает основу для развития социального интеллекта учащегося и применения полученного опыта взаимодействия в любом коллективе, в том числе в последующей учебной деятельности. </w:t>
      </w:r>
    </w:p>
    <w:p w:rsidR="00414A59" w:rsidRPr="00414A59" w:rsidRDefault="00414A59" w:rsidP="00414A59">
      <w:pPr>
        <w:tabs>
          <w:tab w:val="right" w:leader="underscore" w:pos="640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Актуальность программы  </w:t>
      </w:r>
    </w:p>
    <w:p w:rsidR="00414A59" w:rsidRPr="00414A59" w:rsidRDefault="00414A59" w:rsidP="00414A59">
      <w:pPr>
        <w:numPr>
          <w:ilvl w:val="0"/>
          <w:numId w:val="26"/>
        </w:numPr>
        <w:tabs>
          <w:tab w:val="right" w:leader="underscore" w:pos="640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социальная адаптация и защита прав   детей, попавших в трудную жизненную ситуацию.  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Помощь семье в организации занятости обучающихся в каникулярное время, профилактика  семейного неблагополучия,  </w:t>
      </w: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спроса родителей и детей на организованный отдых школьников в условиях города;</w:t>
      </w:r>
    </w:p>
    <w:p w:rsidR="00414A59" w:rsidRPr="00414A59" w:rsidRDefault="00414A59" w:rsidP="00414A59">
      <w:pPr>
        <w:numPr>
          <w:ilvl w:val="0"/>
          <w:numId w:val="26"/>
        </w:numPr>
        <w:tabs>
          <w:tab w:val="left" w:pos="1080"/>
          <w:tab w:val="right" w:leader="underscore" w:pos="640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модернизация старых форм работы и введение новых;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Pr="00414A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Идеи,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которых базируется данная программа, являются также принципами организации жизнедеятельности воспитанников лагеря: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свобода выбора деятельности, как необходимое условие самостоятельного, творческого развития и самореализации ребенка;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игра, как основа жизнедеятельности лагеря. Игра – важнейший вид самостоятельной деятельности детей, способствующих их физическому, психическому, нравственному развитию, она – средство развития индивидуальных качеств личности с помощью ЗУН;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положительный, эмоциональный фон. Психологическая комфортность личности в коллективе – необходимое условие жизнедеятельности. Педагоги ведут наблюдение за эмоциональным состоянием каждого воспитанника;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ситуация успеха. Успех – источник внутренних сил подростка, рождающий преодоление трудностей, это переживание состояния радости, удовлетворения от результата собственной деятельности.</w:t>
      </w:r>
    </w:p>
    <w:p w:rsidR="00414A59" w:rsidRPr="00414A59" w:rsidRDefault="00414A59" w:rsidP="00414A59">
      <w:pPr>
        <w:tabs>
          <w:tab w:val="right" w:leader="underscore" w:pos="6405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</w:t>
      </w:r>
      <w:r w:rsidRPr="00414A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продолжительности</w:t>
      </w:r>
      <w:r w:rsidRPr="00414A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программа является краткосрочной, т. е. реализуется в течение лагерной смены.</w:t>
      </w:r>
    </w:p>
    <w:p w:rsid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14A59" w:rsidRDefault="00414A59" w:rsidP="00C36FD0">
      <w:pPr>
        <w:pStyle w:val="af3"/>
        <w:spacing w:after="0" w:line="240" w:lineRule="auto"/>
        <w:ind w:left="144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414A59">
        <w:rPr>
          <w:rFonts w:ascii="Times New Roman" w:hAnsi="Times New Roman"/>
          <w:b/>
          <w:bCs/>
          <w:color w:val="000000"/>
          <w:sz w:val="28"/>
          <w:szCs w:val="28"/>
        </w:rPr>
        <w:t>Ц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ель и задачи программы</w:t>
      </w:r>
    </w:p>
    <w:p w:rsidR="000F3371" w:rsidRPr="00C36FD0" w:rsidRDefault="000F3371" w:rsidP="00C36FD0">
      <w:pPr>
        <w:pStyle w:val="af3"/>
        <w:spacing w:after="0" w:line="240" w:lineRule="auto"/>
        <w:ind w:left="144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414A59" w:rsidRPr="00414A59" w:rsidRDefault="00414A59" w:rsidP="00414A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включения их в разнообразную, общественно значимую и личностно привлекательную деятельность, содержательное общение и межличностные отношения в разновозрастном коллективе, развитие творческих способностей детей.</w:t>
      </w:r>
    </w:p>
    <w:p w:rsidR="00414A59" w:rsidRPr="00414A59" w:rsidRDefault="00414A59" w:rsidP="00414A5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 программы</w:t>
      </w:r>
    </w:p>
    <w:p w:rsidR="00414A59" w:rsidRPr="00414A59" w:rsidRDefault="00414A59" w:rsidP="00414A59">
      <w:pPr>
        <w:numPr>
          <w:ilvl w:val="0"/>
          <w:numId w:val="1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Создать условия для организованного отдыха детей. </w:t>
      </w:r>
    </w:p>
    <w:p w:rsidR="00414A59" w:rsidRPr="00414A59" w:rsidRDefault="00414A59" w:rsidP="00414A59">
      <w:pPr>
        <w:numPr>
          <w:ilvl w:val="0"/>
          <w:numId w:val="1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Приобщить ребят к творческим видам деятельности, развитие творческого мышления.</w:t>
      </w:r>
    </w:p>
    <w:p w:rsidR="00414A59" w:rsidRPr="00414A59" w:rsidRDefault="00414A59" w:rsidP="00414A59">
      <w:pPr>
        <w:numPr>
          <w:ilvl w:val="0"/>
          <w:numId w:val="1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культурного поведения, санитарно-гигиенической культуры.</w:t>
      </w:r>
    </w:p>
    <w:p w:rsidR="00414A59" w:rsidRPr="00414A59" w:rsidRDefault="00414A59" w:rsidP="00414A59">
      <w:pPr>
        <w:numPr>
          <w:ilvl w:val="0"/>
          <w:numId w:val="1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благоприятные условия для укрепления здоровья детей.</w:t>
      </w:r>
    </w:p>
    <w:p w:rsidR="00414A59" w:rsidRPr="00414A59" w:rsidRDefault="00414A59" w:rsidP="00414A59">
      <w:pPr>
        <w:numPr>
          <w:ilvl w:val="0"/>
          <w:numId w:val="1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Предоставить ребенку возможность для самореализации на индивидуальном личностном потенциале.</w:t>
      </w:r>
    </w:p>
    <w:p w:rsidR="00414A59" w:rsidRDefault="00414A59" w:rsidP="00414A59">
      <w:pPr>
        <w:numPr>
          <w:ilvl w:val="0"/>
          <w:numId w:val="11"/>
        </w:numPr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 ребят навыки общения и толерантности.</w:t>
      </w:r>
    </w:p>
    <w:p w:rsidR="00414A59" w:rsidRPr="00A2254E" w:rsidRDefault="00414A59" w:rsidP="00A2254E">
      <w:pPr>
        <w:spacing w:before="100" w:beforeAutospacing="1" w:after="100" w:afterAutospacing="1" w:line="240" w:lineRule="auto"/>
        <w:ind w:left="-330"/>
        <w:jc w:val="center"/>
        <w:rPr>
          <w:rFonts w:ascii="Times New Roman" w:hAnsi="Times New Roman"/>
          <w:color w:val="000000"/>
          <w:sz w:val="28"/>
          <w:szCs w:val="28"/>
        </w:rPr>
      </w:pPr>
      <w:r w:rsidRPr="00A2254E">
        <w:rPr>
          <w:rFonts w:ascii="Times New Roman" w:hAnsi="Times New Roman"/>
          <w:b/>
          <w:bCs/>
          <w:color w:val="000000"/>
          <w:sz w:val="28"/>
          <w:szCs w:val="28"/>
        </w:rPr>
        <w:t>Паспорт программы</w:t>
      </w:r>
    </w:p>
    <w:tbl>
      <w:tblPr>
        <w:tblStyle w:val="a3"/>
        <w:tblW w:w="10467" w:type="dxa"/>
        <w:tblInd w:w="48" w:type="dxa"/>
        <w:tblLook w:val="04A0" w:firstRow="1" w:lastRow="0" w:firstColumn="1" w:lastColumn="0" w:noHBand="0" w:noVBand="1"/>
      </w:tblPr>
      <w:tblGrid>
        <w:gridCol w:w="638"/>
        <w:gridCol w:w="2357"/>
        <w:gridCol w:w="7472"/>
      </w:tblGrid>
      <w:tr w:rsidR="00414A59" w:rsidRPr="00414A59" w:rsidTr="00F5623D">
        <w:trPr>
          <w:trHeight w:val="661"/>
        </w:trPr>
        <w:tc>
          <w:tcPr>
            <w:tcW w:w="638" w:type="dxa"/>
            <w:hideMark/>
          </w:tcPr>
          <w:p w:rsidR="00414A59" w:rsidRPr="00414A59" w:rsidRDefault="00414A59" w:rsidP="00414A5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57" w:type="dxa"/>
            <w:hideMark/>
          </w:tcPr>
          <w:p w:rsidR="00414A59" w:rsidRPr="00414A59" w:rsidRDefault="00414A59" w:rsidP="00414A59">
            <w:pPr>
              <w:spacing w:before="100" w:beforeAutospacing="1" w:after="100" w:afterAutospacing="1"/>
              <w:rPr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7472" w:type="dxa"/>
            <w:hideMark/>
          </w:tcPr>
          <w:p w:rsidR="00414A59" w:rsidRPr="00414A59" w:rsidRDefault="00414A59" w:rsidP="00414A59">
            <w:pPr>
              <w:spacing w:before="100" w:beforeAutospacing="1" w:after="100" w:afterAutospacing="1"/>
              <w:jc w:val="both"/>
              <w:rPr>
                <w:bCs/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t xml:space="preserve">Программа летнего лагеря с дневным пребыванием детей </w:t>
            </w:r>
            <w:r w:rsidRPr="00414A59">
              <w:rPr>
                <w:bCs/>
                <w:color w:val="000000"/>
                <w:sz w:val="24"/>
                <w:szCs w:val="24"/>
              </w:rPr>
              <w:t xml:space="preserve">«Галактика радости» </w:t>
            </w:r>
          </w:p>
        </w:tc>
      </w:tr>
      <w:tr w:rsidR="00414A59" w:rsidRPr="00414A59" w:rsidTr="00F5623D">
        <w:trPr>
          <w:trHeight w:val="436"/>
        </w:trPr>
        <w:tc>
          <w:tcPr>
            <w:tcW w:w="638" w:type="dxa"/>
            <w:hideMark/>
          </w:tcPr>
          <w:p w:rsidR="00414A59" w:rsidRPr="00414A59" w:rsidRDefault="00414A59" w:rsidP="00414A5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57" w:type="dxa"/>
            <w:hideMark/>
          </w:tcPr>
          <w:p w:rsidR="00414A59" w:rsidRPr="00414A59" w:rsidRDefault="00414A59" w:rsidP="00414A59">
            <w:pPr>
              <w:spacing w:before="100" w:beforeAutospacing="1" w:after="100" w:afterAutospacing="1"/>
              <w:rPr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t xml:space="preserve">Адрес программы </w:t>
            </w:r>
          </w:p>
        </w:tc>
        <w:tc>
          <w:tcPr>
            <w:tcW w:w="7472" w:type="dxa"/>
            <w:hideMark/>
          </w:tcPr>
          <w:p w:rsidR="00414A59" w:rsidRPr="00414A59" w:rsidRDefault="00414A59" w:rsidP="00414A59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t>Программа разработана для детей от 6,5 до 14 лет.</w:t>
            </w:r>
          </w:p>
        </w:tc>
      </w:tr>
      <w:tr w:rsidR="00414A59" w:rsidRPr="00414A59" w:rsidTr="00F5623D">
        <w:trPr>
          <w:trHeight w:val="436"/>
        </w:trPr>
        <w:tc>
          <w:tcPr>
            <w:tcW w:w="638" w:type="dxa"/>
            <w:hideMark/>
          </w:tcPr>
          <w:p w:rsidR="00414A59" w:rsidRPr="00414A59" w:rsidRDefault="00414A59" w:rsidP="00414A5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357" w:type="dxa"/>
            <w:hideMark/>
          </w:tcPr>
          <w:p w:rsidR="00414A59" w:rsidRPr="00414A59" w:rsidRDefault="00414A59" w:rsidP="00414A59">
            <w:pPr>
              <w:spacing w:before="100" w:beforeAutospacing="1" w:after="100" w:afterAutospacing="1"/>
              <w:rPr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t>Сроки реализации программы</w:t>
            </w:r>
          </w:p>
        </w:tc>
        <w:tc>
          <w:tcPr>
            <w:tcW w:w="7472" w:type="dxa"/>
            <w:hideMark/>
          </w:tcPr>
          <w:p w:rsidR="00414A59" w:rsidRPr="00414A59" w:rsidRDefault="00372183" w:rsidP="00372183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Июнь </w:t>
            </w:r>
            <w:r w:rsidR="007D6C3B">
              <w:rPr>
                <w:color w:val="000000"/>
                <w:sz w:val="24"/>
                <w:szCs w:val="24"/>
              </w:rPr>
              <w:t>03</w:t>
            </w:r>
            <w:r w:rsidR="00414A59" w:rsidRPr="00414A59">
              <w:rPr>
                <w:color w:val="000000"/>
                <w:sz w:val="24"/>
                <w:szCs w:val="24"/>
              </w:rPr>
              <w:t>.06.202</w:t>
            </w:r>
            <w:r w:rsidR="007D6C3B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 xml:space="preserve"> по 24.06.</w:t>
            </w:r>
            <w:r w:rsidR="00414A59" w:rsidRPr="00414A59">
              <w:rPr>
                <w:color w:val="000000"/>
                <w:sz w:val="24"/>
                <w:szCs w:val="24"/>
              </w:rPr>
              <w:t>202</w:t>
            </w:r>
            <w:r w:rsidR="007D6C3B">
              <w:rPr>
                <w:color w:val="000000"/>
                <w:sz w:val="24"/>
                <w:szCs w:val="24"/>
              </w:rPr>
              <w:t>2</w:t>
            </w:r>
            <w:r w:rsidR="00414A59" w:rsidRPr="00414A59">
              <w:rPr>
                <w:color w:val="000000"/>
                <w:sz w:val="24"/>
                <w:szCs w:val="24"/>
              </w:rPr>
              <w:t xml:space="preserve"> года</w:t>
            </w:r>
          </w:p>
        </w:tc>
      </w:tr>
      <w:tr w:rsidR="00414A59" w:rsidRPr="00414A59" w:rsidTr="00F5623D">
        <w:trPr>
          <w:trHeight w:val="155"/>
        </w:trPr>
        <w:tc>
          <w:tcPr>
            <w:tcW w:w="638" w:type="dxa"/>
            <w:hideMark/>
          </w:tcPr>
          <w:p w:rsidR="00414A59" w:rsidRPr="00414A59" w:rsidRDefault="00414A59" w:rsidP="00414A59">
            <w:pPr>
              <w:jc w:val="center"/>
              <w:rPr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57" w:type="dxa"/>
            <w:hideMark/>
          </w:tcPr>
          <w:p w:rsidR="00414A59" w:rsidRPr="00414A59" w:rsidRDefault="00414A59" w:rsidP="00414A59">
            <w:pPr>
              <w:rPr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t>Направление деятельности, направленность программы</w:t>
            </w:r>
          </w:p>
        </w:tc>
        <w:tc>
          <w:tcPr>
            <w:tcW w:w="7472" w:type="dxa"/>
            <w:hideMark/>
          </w:tcPr>
          <w:p w:rsidR="00DF03AE" w:rsidRPr="00DF03AE" w:rsidRDefault="000F3371" w:rsidP="00DF03AE">
            <w:pPr>
              <w:pStyle w:val="a4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</w:rPr>
            </w:pPr>
            <w:r w:rsidRPr="00DF03AE">
              <w:t xml:space="preserve"> </w:t>
            </w:r>
            <w:r w:rsidR="00DF03AE" w:rsidRPr="00DF03AE">
              <w:rPr>
                <w:color w:val="000000"/>
                <w:u w:val="single"/>
              </w:rPr>
              <w:t>Нравственно - эстетическое направление</w:t>
            </w:r>
          </w:p>
          <w:p w:rsidR="00DF03AE" w:rsidRPr="00DF03AE" w:rsidRDefault="00DF03AE" w:rsidP="00DF03AE">
            <w:pPr>
              <w:shd w:val="clear" w:color="auto" w:fill="FFFFFF"/>
              <w:spacing w:line="294" w:lineRule="atLeast"/>
              <w:jc w:val="both"/>
              <w:rPr>
                <w:color w:val="000000"/>
                <w:sz w:val="24"/>
                <w:szCs w:val="24"/>
              </w:rPr>
            </w:pPr>
            <w:r w:rsidRPr="00DF03AE">
              <w:rPr>
                <w:color w:val="000000"/>
                <w:sz w:val="24"/>
                <w:szCs w:val="24"/>
              </w:rPr>
              <w:t>Прекрасное окружает нас повсюду: и в природе, и в обществе, и в отношениях между людьми. Надо только его видеть, чувствовать и понимать. Ростки этого чудесного умения заложены в каждом ребенке. Развивать их – значит воспитывать эстетически. Вот почему эстетическое воспитание всегда было и остается важнейшей частью педагогической деятельности детских оздоровительных лагерей. В рамках нравственно-эстетического воспитания в лагере можно многое сделать, и действовать можно в нескольких направлениях: музыка, песня, танец, общение с книгой, природой, искусством. Различные мероприятия этого направления должны способствовать развитию у детей чувства ответственности, надежности, честности, заботливости и уважения по отношению к себе, к другим людям и к порученному делу, бережного отношения к природе.</w:t>
            </w:r>
          </w:p>
          <w:p w:rsidR="00414A59" w:rsidRPr="000F3371" w:rsidRDefault="00414A59" w:rsidP="000F3371">
            <w:pPr>
              <w:ind w:left="360"/>
              <w:jc w:val="both"/>
              <w:rPr>
                <w:sz w:val="24"/>
                <w:szCs w:val="24"/>
              </w:rPr>
            </w:pPr>
          </w:p>
        </w:tc>
      </w:tr>
      <w:tr w:rsidR="00414A59" w:rsidRPr="00414A59" w:rsidTr="00F5623D">
        <w:trPr>
          <w:trHeight w:val="636"/>
        </w:trPr>
        <w:tc>
          <w:tcPr>
            <w:tcW w:w="638" w:type="dxa"/>
            <w:hideMark/>
          </w:tcPr>
          <w:p w:rsidR="00414A59" w:rsidRPr="00414A59" w:rsidRDefault="00414A59" w:rsidP="00414A59">
            <w:pPr>
              <w:jc w:val="center"/>
              <w:rPr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357" w:type="dxa"/>
            <w:hideMark/>
          </w:tcPr>
          <w:p w:rsidR="00414A59" w:rsidRPr="00414A59" w:rsidRDefault="00414A59" w:rsidP="00414A59">
            <w:pPr>
              <w:jc w:val="both"/>
              <w:rPr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t>Ожидаемый результат</w:t>
            </w:r>
          </w:p>
        </w:tc>
        <w:tc>
          <w:tcPr>
            <w:tcW w:w="7472" w:type="dxa"/>
            <w:hideMark/>
          </w:tcPr>
          <w:p w:rsidR="00414A59" w:rsidRPr="00414A59" w:rsidRDefault="00414A59" w:rsidP="00414A59">
            <w:pPr>
              <w:contextualSpacing/>
              <w:jc w:val="both"/>
              <w:rPr>
                <w:sz w:val="24"/>
                <w:szCs w:val="24"/>
              </w:rPr>
            </w:pPr>
            <w:r w:rsidRPr="00414A59">
              <w:rPr>
                <w:sz w:val="24"/>
                <w:szCs w:val="24"/>
              </w:rPr>
              <w:t>- Общее оздоровление воспитанников, укрепление их здоровья;</w:t>
            </w:r>
          </w:p>
          <w:p w:rsidR="00414A59" w:rsidRPr="00414A59" w:rsidRDefault="00414A59" w:rsidP="00414A59">
            <w:pPr>
              <w:contextualSpacing/>
              <w:jc w:val="both"/>
              <w:rPr>
                <w:sz w:val="24"/>
                <w:szCs w:val="24"/>
              </w:rPr>
            </w:pPr>
            <w:r w:rsidRPr="00414A59">
              <w:rPr>
                <w:sz w:val="24"/>
                <w:szCs w:val="24"/>
              </w:rPr>
              <w:t xml:space="preserve">- Укрепление физических и психологических сил детей, развитие лидерских и организаторских качеств, приобретение новых знаний, </w:t>
            </w:r>
            <w:r w:rsidRPr="00414A59">
              <w:rPr>
                <w:sz w:val="24"/>
                <w:szCs w:val="24"/>
              </w:rPr>
              <w:lastRenderedPageBreak/>
              <w:t>развитие творческих способностей, детской самостоятельности и самодеятельности.</w:t>
            </w:r>
          </w:p>
          <w:p w:rsidR="00414A59" w:rsidRPr="00414A59" w:rsidRDefault="00414A59" w:rsidP="00414A59">
            <w:pPr>
              <w:contextualSpacing/>
              <w:jc w:val="both"/>
              <w:rPr>
                <w:sz w:val="24"/>
                <w:szCs w:val="24"/>
              </w:rPr>
            </w:pPr>
            <w:r w:rsidRPr="00414A59">
              <w:rPr>
                <w:sz w:val="24"/>
                <w:szCs w:val="24"/>
              </w:rPr>
              <w:t>- Получение воспитанниками лагеря умений и навыков  индивидуальной и коллективной творческой и трудовой деятельности, социальной активности.</w:t>
            </w:r>
          </w:p>
          <w:p w:rsidR="00414A59" w:rsidRPr="00414A59" w:rsidRDefault="00414A59" w:rsidP="00414A59">
            <w:pPr>
              <w:contextualSpacing/>
              <w:jc w:val="both"/>
              <w:rPr>
                <w:sz w:val="24"/>
                <w:szCs w:val="24"/>
              </w:rPr>
            </w:pPr>
            <w:r w:rsidRPr="00414A59">
              <w:rPr>
                <w:sz w:val="24"/>
                <w:szCs w:val="24"/>
              </w:rPr>
              <w:t>- Развитие коммуникативных способностей и толерантности.</w:t>
            </w:r>
          </w:p>
          <w:p w:rsidR="00414A59" w:rsidRPr="00414A59" w:rsidRDefault="00414A59" w:rsidP="00414A59">
            <w:pPr>
              <w:contextualSpacing/>
              <w:jc w:val="both"/>
              <w:rPr>
                <w:sz w:val="24"/>
                <w:szCs w:val="24"/>
              </w:rPr>
            </w:pPr>
            <w:r w:rsidRPr="00414A59">
              <w:rPr>
                <w:sz w:val="24"/>
                <w:szCs w:val="24"/>
              </w:rPr>
              <w:t>- Приобретение новых знаний и умений. Расширение кругозора детей.</w:t>
            </w:r>
          </w:p>
          <w:p w:rsidR="00414A59" w:rsidRPr="00414A59" w:rsidRDefault="00414A59" w:rsidP="00414A59">
            <w:pPr>
              <w:contextualSpacing/>
              <w:jc w:val="both"/>
              <w:rPr>
                <w:sz w:val="24"/>
                <w:szCs w:val="24"/>
              </w:rPr>
            </w:pPr>
            <w:r w:rsidRPr="00414A59">
              <w:rPr>
                <w:sz w:val="24"/>
                <w:szCs w:val="24"/>
              </w:rPr>
              <w:t>- Повышение общей культуры учащихся, привитие им социально-нравственных норм.</w:t>
            </w:r>
          </w:p>
        </w:tc>
      </w:tr>
      <w:tr w:rsidR="00414A59" w:rsidRPr="00414A59" w:rsidTr="00F5623D">
        <w:trPr>
          <w:trHeight w:val="823"/>
        </w:trPr>
        <w:tc>
          <w:tcPr>
            <w:tcW w:w="638" w:type="dxa"/>
            <w:hideMark/>
          </w:tcPr>
          <w:p w:rsidR="00414A59" w:rsidRPr="00414A59" w:rsidRDefault="00414A59" w:rsidP="00414A59">
            <w:pPr>
              <w:jc w:val="center"/>
              <w:rPr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2357" w:type="dxa"/>
            <w:hideMark/>
          </w:tcPr>
          <w:p w:rsidR="00414A59" w:rsidRPr="00414A59" w:rsidRDefault="00414A59" w:rsidP="00414A59">
            <w:pPr>
              <w:spacing w:before="100" w:beforeAutospacing="1" w:after="100" w:afterAutospacing="1"/>
              <w:rPr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t>Ф.И.О. руководителя организации</w:t>
            </w:r>
          </w:p>
        </w:tc>
        <w:tc>
          <w:tcPr>
            <w:tcW w:w="7472" w:type="dxa"/>
            <w:hideMark/>
          </w:tcPr>
          <w:p w:rsidR="00414A59" w:rsidRPr="00414A59" w:rsidRDefault="00414A59" w:rsidP="00414A59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 w:rsidRPr="00414A59">
              <w:rPr>
                <w:color w:val="000000"/>
                <w:sz w:val="24"/>
                <w:szCs w:val="24"/>
              </w:rPr>
              <w:t>Ильчук Ольга Анатольевна директор МБОУ «ООШ №8 им. А. А. Разгуляева»</w:t>
            </w:r>
          </w:p>
        </w:tc>
      </w:tr>
      <w:tr w:rsidR="00F5623D" w:rsidRPr="00414A59" w:rsidTr="00F5623D">
        <w:trPr>
          <w:trHeight w:val="490"/>
        </w:trPr>
        <w:tc>
          <w:tcPr>
            <w:tcW w:w="638" w:type="dxa"/>
          </w:tcPr>
          <w:p w:rsidR="00F5623D" w:rsidRPr="00414A59" w:rsidRDefault="00F5623D" w:rsidP="00414A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357" w:type="dxa"/>
          </w:tcPr>
          <w:p w:rsidR="00F5623D" w:rsidRPr="00F5623D" w:rsidRDefault="00F5623D" w:rsidP="00414A59">
            <w:pPr>
              <w:spacing w:before="100" w:beforeAutospacing="1" w:after="100" w:afterAutospacing="1"/>
              <w:rPr>
                <w:color w:val="000000"/>
                <w:sz w:val="24"/>
                <w:szCs w:val="24"/>
              </w:rPr>
            </w:pPr>
            <w:r w:rsidRPr="00F5623D">
              <w:rPr>
                <w:sz w:val="24"/>
                <w:szCs w:val="24"/>
              </w:rPr>
              <w:t>ФИО начальника ЛДП</w:t>
            </w:r>
          </w:p>
        </w:tc>
        <w:tc>
          <w:tcPr>
            <w:tcW w:w="7472" w:type="dxa"/>
          </w:tcPr>
          <w:p w:rsidR="00F5623D" w:rsidRPr="00414A59" w:rsidRDefault="000B79D7" w:rsidP="00414A59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Лобанова Светлана Эдуардовна, учитель по адаптированным основным общеобразовательным программам (коррекционные классы)</w:t>
            </w:r>
          </w:p>
        </w:tc>
      </w:tr>
      <w:tr w:rsidR="000F3371" w:rsidRPr="00414A59" w:rsidTr="00F5623D">
        <w:trPr>
          <w:trHeight w:val="470"/>
        </w:trPr>
        <w:tc>
          <w:tcPr>
            <w:tcW w:w="638" w:type="dxa"/>
          </w:tcPr>
          <w:p w:rsidR="000F3371" w:rsidRPr="00414A59" w:rsidRDefault="00F5623D" w:rsidP="00414A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357" w:type="dxa"/>
          </w:tcPr>
          <w:p w:rsidR="000F3371" w:rsidRPr="00F5623D" w:rsidRDefault="000F3371" w:rsidP="00F5623D">
            <w:pPr>
              <w:spacing w:before="100" w:beforeAutospacing="1" w:after="100" w:afterAutospacing="1"/>
              <w:rPr>
                <w:color w:val="000000"/>
                <w:sz w:val="24"/>
                <w:szCs w:val="24"/>
              </w:rPr>
            </w:pPr>
            <w:r w:rsidRPr="00F5623D">
              <w:rPr>
                <w:sz w:val="24"/>
                <w:szCs w:val="24"/>
              </w:rPr>
              <w:t xml:space="preserve">Адрес организации </w:t>
            </w:r>
          </w:p>
        </w:tc>
        <w:tc>
          <w:tcPr>
            <w:tcW w:w="7472" w:type="dxa"/>
          </w:tcPr>
          <w:p w:rsidR="000F3371" w:rsidRPr="00414A59" w:rsidRDefault="00F5623D" w:rsidP="00414A59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665453 Иркутская область, г. Усолье-Сибирское, ул. Крупской, 37</w:t>
            </w:r>
          </w:p>
        </w:tc>
      </w:tr>
      <w:tr w:rsidR="000F3371" w:rsidRPr="00414A59" w:rsidTr="00F5623D">
        <w:trPr>
          <w:trHeight w:val="399"/>
        </w:trPr>
        <w:tc>
          <w:tcPr>
            <w:tcW w:w="638" w:type="dxa"/>
          </w:tcPr>
          <w:p w:rsidR="000F3371" w:rsidRPr="00414A59" w:rsidRDefault="00F5623D" w:rsidP="00414A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357" w:type="dxa"/>
          </w:tcPr>
          <w:p w:rsidR="000F3371" w:rsidRPr="00F5623D" w:rsidRDefault="000F3371" w:rsidP="00414A5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5623D">
              <w:rPr>
                <w:sz w:val="24"/>
                <w:szCs w:val="24"/>
              </w:rPr>
              <w:t>Телефон/факс</w:t>
            </w:r>
          </w:p>
        </w:tc>
        <w:tc>
          <w:tcPr>
            <w:tcW w:w="7472" w:type="dxa"/>
          </w:tcPr>
          <w:p w:rsidR="000F3371" w:rsidRPr="00414A59" w:rsidRDefault="00F5623D" w:rsidP="00414A59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(839543)6-38-13</w:t>
            </w:r>
          </w:p>
        </w:tc>
      </w:tr>
      <w:tr w:rsidR="000F3371" w:rsidRPr="00414A59" w:rsidTr="00F5623D">
        <w:trPr>
          <w:trHeight w:val="582"/>
        </w:trPr>
        <w:tc>
          <w:tcPr>
            <w:tcW w:w="638" w:type="dxa"/>
          </w:tcPr>
          <w:p w:rsidR="000F3371" w:rsidRPr="00414A59" w:rsidRDefault="00F5623D" w:rsidP="00414A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357" w:type="dxa"/>
          </w:tcPr>
          <w:p w:rsidR="000F3371" w:rsidRPr="00F5623D" w:rsidRDefault="000F3371" w:rsidP="00414A5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5623D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7472" w:type="dxa"/>
          </w:tcPr>
          <w:p w:rsidR="000F3371" w:rsidRPr="00F5623D" w:rsidRDefault="00F5623D" w:rsidP="00414A59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5BD1"/>
                <w:sz w:val="18"/>
                <w:szCs w:val="18"/>
                <w:shd w:val="clear" w:color="auto" w:fill="FFFFFF"/>
              </w:rPr>
              <w:br/>
            </w:r>
            <w:hyperlink r:id="rId7" w:history="1">
              <w:r w:rsidRPr="00F5623D">
                <w:rPr>
                  <w:rStyle w:val="af7"/>
                  <w:sz w:val="24"/>
                  <w:szCs w:val="24"/>
                  <w:shd w:val="clear" w:color="auto" w:fill="FFFFFF"/>
                </w:rPr>
                <w:t>scool8usole-sib@mail.ru</w:t>
              </w:r>
            </w:hyperlink>
            <w:r w:rsidRPr="00F5623D">
              <w:rPr>
                <w:color w:val="005BD1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0F3371" w:rsidRPr="00414A59" w:rsidTr="00F5623D">
        <w:trPr>
          <w:trHeight w:val="823"/>
        </w:trPr>
        <w:tc>
          <w:tcPr>
            <w:tcW w:w="638" w:type="dxa"/>
          </w:tcPr>
          <w:p w:rsidR="000F3371" w:rsidRPr="00414A59" w:rsidRDefault="00F5623D" w:rsidP="00414A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357" w:type="dxa"/>
          </w:tcPr>
          <w:p w:rsidR="000F3371" w:rsidRPr="00F5623D" w:rsidRDefault="00F5623D" w:rsidP="00F5623D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5623D">
              <w:rPr>
                <w:sz w:val="24"/>
                <w:szCs w:val="24"/>
              </w:rPr>
              <w:t xml:space="preserve">Кадровое обеспечение программы </w:t>
            </w:r>
          </w:p>
        </w:tc>
        <w:tc>
          <w:tcPr>
            <w:tcW w:w="7472" w:type="dxa"/>
          </w:tcPr>
          <w:p w:rsidR="000F3371" w:rsidRPr="00F5623D" w:rsidRDefault="00F5623D" w:rsidP="00414A59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 w:rsidRPr="00F5623D">
              <w:rPr>
                <w:sz w:val="24"/>
                <w:szCs w:val="24"/>
              </w:rPr>
              <w:t>Начальник лагеря – 1; воспитатели – 4</w:t>
            </w:r>
          </w:p>
        </w:tc>
      </w:tr>
    </w:tbl>
    <w:p w:rsidR="00414A59" w:rsidRDefault="00414A59" w:rsidP="00414A59">
      <w:pPr>
        <w:spacing w:after="0" w:line="240" w:lineRule="auto"/>
        <w:ind w:left="28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ind w:left="28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4A59" w:rsidRDefault="00414A59" w:rsidP="00C36FD0">
      <w:pPr>
        <w:spacing w:after="0" w:line="240" w:lineRule="auto"/>
        <w:ind w:left="1440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Услуги, реализуемые в лагере дневного пребывания:</w:t>
      </w:r>
    </w:p>
    <w:p w:rsidR="000F3371" w:rsidRPr="00414A59" w:rsidRDefault="000F3371" w:rsidP="00C36FD0">
      <w:pPr>
        <w:spacing w:after="0" w:line="240" w:lineRule="auto"/>
        <w:ind w:left="1440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14A59" w:rsidRPr="00414A59" w:rsidRDefault="00414A59" w:rsidP="00414A59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Информационные </w:t>
      </w: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услуги предоставляются в следующем составе и формах:</w:t>
      </w:r>
    </w:p>
    <w:p w:rsidR="00414A59" w:rsidRPr="00414A59" w:rsidRDefault="00414A59" w:rsidP="00414A59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- </w:t>
      </w: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предоставление своевременной и достоверной информации о наименовании учреждения, его местонахождении и его услугах;</w:t>
      </w:r>
    </w:p>
    <w:p w:rsidR="00414A59" w:rsidRPr="00414A59" w:rsidRDefault="00414A59" w:rsidP="00414A59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- </w:t>
      </w: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предоставление своевременной и достоверной информации о категориях обслуживаемых детей, перечне основных услуг, предоставляемых учреждением, о характеристике услуг, порядке и условии их предоставления, гарантийных обязательствах учреждения – исполнителя услуг.</w:t>
      </w:r>
    </w:p>
    <w:p w:rsidR="00414A59" w:rsidRPr="00414A59" w:rsidRDefault="00414A59" w:rsidP="00414A59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Услуги, обеспечивающие благоприятные и безопасные условия жизнедеятельности детей</w:t>
      </w: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предоставляются в следующем составе и формах:</w:t>
      </w:r>
    </w:p>
    <w:p w:rsidR="00414A59" w:rsidRPr="00414A59" w:rsidRDefault="00414A59" w:rsidP="00414A59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- </w:t>
      </w: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осуществление приема и размещения детей;</w:t>
      </w:r>
    </w:p>
    <w:p w:rsidR="00414A59" w:rsidRPr="00414A59" w:rsidRDefault="00414A59" w:rsidP="00414A59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</w:t>
      </w: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обеспечение детей помещениями, отвечающими государственным санитарно – эпидемическим правилам и нормативам, требованиям пожарной безопасности и профилактики травматизма (спальные комнаты, игровые комнаты, фойе, гигиенические комнаты, столовая);</w:t>
      </w:r>
    </w:p>
    <w:p w:rsidR="00414A59" w:rsidRPr="00414A59" w:rsidRDefault="00414A59" w:rsidP="00414A59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</w:t>
      </w: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предоставление детям полноценного питания (контроль организации и качества).</w:t>
      </w:r>
    </w:p>
    <w:p w:rsidR="00414A59" w:rsidRPr="00414A59" w:rsidRDefault="00414A59" w:rsidP="00414A59">
      <w:pPr>
        <w:numPr>
          <w:ilvl w:val="0"/>
          <w:numId w:val="17"/>
        </w:numPr>
        <w:shd w:val="clear" w:color="auto" w:fill="FFFFFF"/>
        <w:spacing w:after="0" w:line="28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Медицинские</w:t>
      </w:r>
      <w:r w:rsidR="003721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услуги предоставляются в </w:t>
      </w: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следующем составе и формах:</w:t>
      </w:r>
    </w:p>
    <w:p w:rsidR="00414A59" w:rsidRPr="00414A59" w:rsidRDefault="00414A59" w:rsidP="00414A59">
      <w:pPr>
        <w:shd w:val="clear" w:color="auto" w:fill="FFFFFF"/>
        <w:spacing w:after="0" w:line="280" w:lineRule="atLeast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оказание первичной доврачебной помощи;</w:t>
      </w:r>
    </w:p>
    <w:p w:rsidR="00414A59" w:rsidRPr="00414A59" w:rsidRDefault="00414A59" w:rsidP="00414A59">
      <w:pPr>
        <w:shd w:val="clear" w:color="auto" w:fill="FFFFFF"/>
        <w:spacing w:after="0" w:line="280" w:lineRule="atLeast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доставка детей в случае необходимости в стационарное медицинское учреждение;</w:t>
      </w:r>
    </w:p>
    <w:p w:rsidR="00414A59" w:rsidRPr="00414A59" w:rsidRDefault="00414A59" w:rsidP="00414A59">
      <w:pPr>
        <w:shd w:val="clear" w:color="auto" w:fill="FFFFFF"/>
        <w:spacing w:after="0" w:line="280" w:lineRule="atLeast"/>
        <w:ind w:left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динамического наблюдения за состоянием здоровья детей;</w:t>
      </w:r>
    </w:p>
    <w:p w:rsidR="00414A59" w:rsidRPr="00414A59" w:rsidRDefault="00414A59" w:rsidP="00414A59">
      <w:pPr>
        <w:shd w:val="clear" w:color="auto" w:fill="FFFFFF"/>
        <w:spacing w:after="0" w:line="280" w:lineRule="atLeast"/>
        <w:ind w:left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санитарно – просветительская работа с детьми;</w:t>
      </w:r>
    </w:p>
    <w:p w:rsidR="00414A59" w:rsidRPr="00414A59" w:rsidRDefault="00414A59" w:rsidP="00414A59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 с детьми, направленная на предупреждение вредных привычек.</w:t>
      </w:r>
    </w:p>
    <w:p w:rsidR="00414A59" w:rsidRPr="00C36FD0" w:rsidRDefault="00414A59" w:rsidP="00C36FD0">
      <w:pPr>
        <w:numPr>
          <w:ilvl w:val="0"/>
          <w:numId w:val="17"/>
        </w:numPr>
        <w:shd w:val="clear" w:color="auto" w:fill="FFFFFF"/>
        <w:spacing w:after="0" w:line="28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FD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Психолого-педагогические </w:t>
      </w: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услуги</w:t>
      </w:r>
      <w:r w:rsidR="00C36FD0"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предоставляются в </w:t>
      </w:r>
      <w:r w:rsidR="00C36FD0"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следующем составе и формах:</w:t>
      </w:r>
    </w:p>
    <w:p w:rsidR="00414A59" w:rsidRPr="00414A59" w:rsidRDefault="00414A59" w:rsidP="00414A5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предоставление психолого-педагогической поддержки;</w:t>
      </w:r>
    </w:p>
    <w:p w:rsidR="00E70039" w:rsidRDefault="00414A59" w:rsidP="00E7003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индивидуальны</w:t>
      </w:r>
      <w:r w:rsidR="00E70039">
        <w:rPr>
          <w:rFonts w:ascii="Times New Roman" w:eastAsia="Times New Roman" w:hAnsi="Times New Roman" w:cs="Times New Roman"/>
          <w:sz w:val="24"/>
          <w:szCs w:val="24"/>
          <w:lang w:eastAsia="ru-RU"/>
        </w:rPr>
        <w:t>е беседы с детьми и родителями;</w:t>
      </w:r>
    </w:p>
    <w:p w:rsidR="00E70039" w:rsidRPr="00414A59" w:rsidRDefault="00E7003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реализации программы</w:t>
      </w:r>
    </w:p>
    <w:p w:rsidR="00414A59" w:rsidRPr="00414A59" w:rsidRDefault="00414A59" w:rsidP="00414A59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Для наиболее успешной реализации программы необходимы: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педагог, прошедший   курсовую подготовку на базе ИПКРО по программе: «Организация и управление лагерем с дневным пребыванием детей», целью которого является  формирование практических умений и навыков по организации разнообразной деятельности детей в условиях оздоровительного лагеря и ориентация участников программы на отдых и оздоровление;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материально-техническое обеспечение: площадки, помещения для проведения мероприятий, призы, награды, места для проведения игр на свежем воздухе, канцтовары, материалы для оформления и творчества детей, музыкальное оформление мероприятий;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программно-методическое обеспечение;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спортивный инвентарь для организации оздоровления детей  спортивными играми.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Механизм реализации программы:</w:t>
      </w:r>
    </w:p>
    <w:p w:rsidR="00414A59" w:rsidRPr="00414A59" w:rsidRDefault="00414A59" w:rsidP="00414A5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программы предполагает правильную организацию жизни подростков.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этой задачи достигается следующим образом: смена видов деятельности, соблюдение режима дня; занятие физкультурой, игротренинг и прогулки на свежем воздухе.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4A59" w:rsidRPr="00414A59" w:rsidRDefault="00414A59" w:rsidP="00414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и методы реализации программы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ФОРМЫ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120BDFA2" wp14:editId="6C8F13A7">
                <wp:simplePos x="0" y="0"/>
                <wp:positionH relativeFrom="column">
                  <wp:posOffset>1040765</wp:posOffset>
                </wp:positionH>
                <wp:positionV relativeFrom="paragraph">
                  <wp:posOffset>26670</wp:posOffset>
                </wp:positionV>
                <wp:extent cx="1918335" cy="661670"/>
                <wp:effectExtent l="38100" t="12065" r="5715" b="5969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18335" cy="6616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3D5BC0" id="Прямая соединительная линия 4" o:spid="_x0000_s1026" style="position:absolute;flip:x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95pt,2.1pt" to="233pt,5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" o:allowincell="f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47F1EAA6" wp14:editId="26C3BB3F">
                <wp:simplePos x="0" y="0"/>
                <wp:positionH relativeFrom="column">
                  <wp:posOffset>2331720</wp:posOffset>
                </wp:positionH>
                <wp:positionV relativeFrom="paragraph">
                  <wp:posOffset>65405</wp:posOffset>
                </wp:positionV>
                <wp:extent cx="827405" cy="622935"/>
                <wp:effectExtent l="43180" t="12700" r="5715" b="5016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27405" cy="6229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49769E" id="Прямая соединительная линия 3" o:spid="_x0000_s1026" style="position:absolute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6pt,5.15pt" to="248.75pt,5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" o:allowincell="f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DF32AAA" wp14:editId="34B8A03D">
                <wp:simplePos x="0" y="0"/>
                <wp:positionH relativeFrom="column">
                  <wp:posOffset>3314700</wp:posOffset>
                </wp:positionH>
                <wp:positionV relativeFrom="paragraph">
                  <wp:posOffset>142240</wp:posOffset>
                </wp:positionV>
                <wp:extent cx="233045" cy="603250"/>
                <wp:effectExtent l="6985" t="13335" r="55245" b="3111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045" cy="6032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0C6B9B" id="Прямая соединительная линия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1.2pt" to="279.35pt,5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E80DE4" wp14:editId="4669B37A">
                <wp:simplePos x="0" y="0"/>
                <wp:positionH relativeFrom="column">
                  <wp:posOffset>3718560</wp:posOffset>
                </wp:positionH>
                <wp:positionV relativeFrom="paragraph">
                  <wp:posOffset>65405</wp:posOffset>
                </wp:positionV>
                <wp:extent cx="1604010" cy="622935"/>
                <wp:effectExtent l="10795" t="12700" r="33020" b="5969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4010" cy="6229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0DDD89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" o:spid="_x0000_s1026" type="#_x0000_t32" style="position:absolute;margin-left:292.8pt;margin-top:5.15pt;width:126.3pt;height:49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">
                <v:stroke endarrow="block"/>
              </v:shape>
            </w:pict>
          </mc:Fallback>
        </mc:AlternateConten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4A59" w:rsidRPr="00414A59" w:rsidRDefault="00DF03AE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коллективные   групповые         индивидуальные         </w:t>
      </w:r>
      <w:r w:rsidR="00414A59" w:rsidRPr="00414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самостоятельные        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14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МЕТОДЫ</w:t>
      </w:r>
    </w:p>
    <w:p w:rsidR="00414A59" w:rsidRPr="00414A59" w:rsidRDefault="00414A59" w:rsidP="00414A59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соревнования;</w:t>
      </w:r>
    </w:p>
    <w:p w:rsidR="00414A59" w:rsidRPr="00414A59" w:rsidRDefault="00414A59" w:rsidP="00414A59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игра;</w:t>
      </w:r>
    </w:p>
    <w:p w:rsidR="00414A59" w:rsidRPr="00414A59" w:rsidRDefault="00414A59" w:rsidP="00414A59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тренинг;</w:t>
      </w:r>
    </w:p>
    <w:p w:rsidR="00414A59" w:rsidRPr="00414A59" w:rsidRDefault="00414A59" w:rsidP="00414A59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КТД;</w:t>
      </w:r>
    </w:p>
    <w:p w:rsidR="00414A59" w:rsidRPr="00414A59" w:rsidRDefault="00414A59" w:rsidP="00414A59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профилактические беседы;</w:t>
      </w:r>
    </w:p>
    <w:p w:rsidR="00414A59" w:rsidRPr="00414A59" w:rsidRDefault="00414A59" w:rsidP="00414A59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концерт.</w:t>
      </w:r>
    </w:p>
    <w:p w:rsidR="00414A59" w:rsidRPr="000F3371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x-none"/>
        </w:rPr>
      </w:pPr>
    </w:p>
    <w:p w:rsidR="00414A59" w:rsidRPr="00414A59" w:rsidRDefault="00414A59" w:rsidP="00414A5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Этапы реализации программы</w:t>
      </w:r>
    </w:p>
    <w:p w:rsidR="00414A59" w:rsidRPr="00414A59" w:rsidRDefault="00414A59" w:rsidP="00414A5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</w:t>
      </w:r>
      <w:r w:rsidRPr="00414A5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 Подготовительный этап включает (1 месяц)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подбор  кадров;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комплектование отрядов, разработку документации.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2. Организационный этап (1 день)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цель организационного периода – заложить основы для формирования временного детского коллектива. 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 день организационного периода – это первый день работы лагерной смены, день открытия. Цель: знакомство детей друг с другом, с воспитателями, с лагерем,  способствование эмоционально положительному настрою, связанному с открытием смены, создание атмосферы праздника.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3. Основной этап 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включает реализацию основных положений программы (</w:t>
      </w:r>
      <w:r w:rsidRPr="00414A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дня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этом этапе лагерной смены развивается сюжетная игра. Цель: стабилизация детского коллектива, через работу органов самоуправления, КТД, сюжетно-ролевую игру.</w:t>
      </w:r>
    </w:p>
    <w:p w:rsidR="00414A59" w:rsidRPr="00414A59" w:rsidRDefault="00414A59" w:rsidP="00414A5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Родители, дети, педагоги, общественные организации – организаторы программы:</w:t>
      </w:r>
    </w:p>
    <w:p w:rsidR="00414A59" w:rsidRPr="00414A59" w:rsidRDefault="00414A59" w:rsidP="00414A59">
      <w:pPr>
        <w:numPr>
          <w:ilvl w:val="0"/>
          <w:numId w:val="30"/>
        </w:numPr>
        <w:tabs>
          <w:tab w:val="left" w:pos="720"/>
          <w:tab w:val="right" w:leader="underscore" w:pos="640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познают, отдыхают, трудятся;</w:t>
      </w:r>
    </w:p>
    <w:p w:rsidR="00414A59" w:rsidRPr="00414A59" w:rsidRDefault="00414A59" w:rsidP="00414A59">
      <w:pPr>
        <w:numPr>
          <w:ilvl w:val="0"/>
          <w:numId w:val="30"/>
        </w:numPr>
        <w:tabs>
          <w:tab w:val="left" w:pos="720"/>
          <w:tab w:val="right" w:leader="underscore" w:pos="640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делают открытия в  себе, в окружающем мире;</w:t>
      </w:r>
    </w:p>
    <w:p w:rsidR="00414A59" w:rsidRPr="00414A59" w:rsidRDefault="00414A59" w:rsidP="00414A59">
      <w:pPr>
        <w:numPr>
          <w:ilvl w:val="0"/>
          <w:numId w:val="30"/>
        </w:numPr>
        <w:tabs>
          <w:tab w:val="left" w:pos="720"/>
          <w:tab w:val="right" w:leader="underscore" w:pos="640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помогают в проведении развлекательных мероприятий;</w:t>
      </w:r>
    </w:p>
    <w:p w:rsidR="00414A59" w:rsidRPr="00414A59" w:rsidRDefault="00414A59" w:rsidP="00414A59">
      <w:pPr>
        <w:numPr>
          <w:ilvl w:val="0"/>
          <w:numId w:val="30"/>
        </w:numPr>
        <w:tabs>
          <w:tab w:val="left" w:pos="720"/>
          <w:tab w:val="right" w:leader="underscore" w:pos="640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учатся справляться с отрицательными эмоциями, преодолевать трудные жизненные ситуации;</w:t>
      </w:r>
    </w:p>
    <w:p w:rsidR="00414A59" w:rsidRPr="00414A59" w:rsidRDefault="00414A59" w:rsidP="00414A59">
      <w:pPr>
        <w:numPr>
          <w:ilvl w:val="0"/>
          <w:numId w:val="30"/>
        </w:numPr>
        <w:tabs>
          <w:tab w:val="left" w:pos="720"/>
          <w:tab w:val="right" w:leader="underscore" w:pos="640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развивают способность доверять себе и другим;</w:t>
      </w:r>
    </w:p>
    <w:p w:rsidR="00414A59" w:rsidRPr="00414A59" w:rsidRDefault="00414A59" w:rsidP="00414A59">
      <w:pPr>
        <w:numPr>
          <w:ilvl w:val="0"/>
          <w:numId w:val="30"/>
        </w:numPr>
        <w:tabs>
          <w:tab w:val="left" w:pos="720"/>
          <w:tab w:val="right" w:leader="underscore" w:pos="640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укрепляют свое здоровье.</w:t>
      </w:r>
    </w:p>
    <w:p w:rsidR="00414A59" w:rsidRPr="00414A59" w:rsidRDefault="00414A59" w:rsidP="00414A59">
      <w:pPr>
        <w:numPr>
          <w:ilvl w:val="0"/>
          <w:numId w:val="30"/>
        </w:numPr>
        <w:tabs>
          <w:tab w:val="left" w:pos="720"/>
          <w:tab w:val="right" w:leader="underscore" w:pos="640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реализации программы воспитанники оформляют отрядные уголки с тематикой здорового образа жизни, выставки рисунков и поделок.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4. Заключительный этап (1 день)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Социально-педагогический анализ результатов, подведение итогов оздоровительной  смены. В ходе реализации программы проведённый день ребятами оценивается следующим образом: в начале смены выдается альбомный лист, на который дети приклеивают звёзды, которые они зарабатывают в течении лагерной смены. В конце смены проводится рефлексия. 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разновозрастным коллективом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Анкетирование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Цель анкетирования в начале смены – определение запросов подростков, основных мотивов прихода в лагерь, увлечений, любимых занятий в свободное время, а также вычленение группы потенциально дезадаптированных детей (пришедших в лагерь впервые, по настоянию родителей, не знающих, чего бы они хотели нового узнать и чему научиться).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анкетирования в конце смены – определение того, что понравилось детям, а также определение тех проблемных моментов, с которыми им пришлось столкнуться, отдыхая в лагере.</w:t>
      </w:r>
    </w:p>
    <w:p w:rsidR="00414A59" w:rsidRDefault="00414A59" w:rsidP="00414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4A59" w:rsidRDefault="00414A59" w:rsidP="00414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Психолого-педагогическая поддержка воспитанников лагеря</w:t>
      </w:r>
    </w:p>
    <w:p w:rsidR="00414A59" w:rsidRPr="00414A59" w:rsidRDefault="00414A59" w:rsidP="00414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Обеспечить эмоциональный комфорт и сохранение психофизического здоровья подростков во время пребывания в лагере.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Подготовительный этап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 месяц до начала работы лагеря).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Содержание работы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Этап формирования отрядов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Цель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Распределение детей по отрядам, определение лидеров.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Содержание работы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: Оказание психологической помощи в распределении детей по отрядам (по возрасту, взаимным симпатиям и  тяготениям, интересам и увлечениям и д.р.); помощь воспитателям в работе с трудноадаптируемыми детьми; выявление лидеров.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Этап адаптации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4A5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Цель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Определение детей нуждающихся в психологической поддержке. Выявление личностных особенностей воспитанников. 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Содержание работы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: Определение индивидуальных особенностей воспитанников и выработка индивидуального подхода к каждому ребенку; выявление трудных детей и выработка коррекционной программы работы с ними (в категорию трудных включаются дети с повышенной тревожностью, неадекватной самооценкой; имеющие проблему в общении, излишне  агрессивные и вспыльчивые, с девиантным поведением, имеющие комплексы, безответственные, склонные ко лжи и д.р.)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Этап индивидуализации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Цель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Контроль и коррекция психологического климата в отряде. Индивидуальная работа с детьми и педагогами.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Содержание работы: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за уровнем психологического климата в отряде, эмоциональной атмосферы и коррекция с помощью перепланировки общелагерных дел; индивидуальное психокоррекционная работа с детьми, имеющими различные отклонения (установление доверительных отношений с ребятами, выявление индивидуальных особенностей, отклонений и причин, вызвавших эти отклонения).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Этап коррекции.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Цель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Направление коллективной деятельности отряда.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Содержание работы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: Коррекция отрицательных психических состояний воспитанников, вызванных длительным нахождением вне дома; развитие коллективных взаимоотношений в отряде, формирование общественного мнения как регулирующего и дисциплинирующего фактора; наблюдение за развитием взаимоотношений между детьми, их влияние на формирование личности.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Этап подготовки к расставанию 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Цель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Повышение дисциплинированности. Анализ прошедших перемен.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Содержание работы:</w:t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 мероприятий, снимающих психологическое состояние временности пребывания, вызванное скорым уходом из лагеря; проведение занятий, в ходе которых анализируются изменения, произошедшие в течение смены; изучение мнения воспитанников.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4A59" w:rsidRDefault="00414A59" w:rsidP="00C36F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 выполнения программы</w:t>
      </w:r>
    </w:p>
    <w:p w:rsidR="00E70039" w:rsidRPr="00414A59" w:rsidRDefault="00E70039" w:rsidP="00C36F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Главным результатом лагерной смены является развитие личности детей и подростков (укрепление физических и психологических сил, приобретение новых знаний, умений, т.е. новый положительный опыт).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работы лагеря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ЛИЧНОСТНЫЕ: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участник проверит соотношение личностной самооценки и реальных возможностей, что при соответствующей помощи психолога  даст основания для положительной корректировки личностных качеств;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Вырастает уровень адаптации и толерантности  детей и подростков друг к другу;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СПЕЦИАЛЬНЫЕ: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опыта в различных видах творчества;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реальных практических навыков  принятия решений в различных жизненных ситуациях;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ВОСПИТАТЕЛЬНЫЕ:</w:t>
      </w:r>
    </w:p>
    <w:p w:rsidR="00414A59" w:rsidRPr="00414A59" w:rsidRDefault="00414A59" w:rsidP="00414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 лагерной смены, получая социальный опыт, познают ценность человеческой жизни и осознают ответственность за свои поступки, что снижает вероятность последующего влияния на их становление множества негативных факторов сегодняшнего мира.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4A59" w:rsidRPr="00C36FD0" w:rsidRDefault="00414A59" w:rsidP="00C36FD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 и осуществление руководства и контроля за ходом выполнения программы</w:t>
      </w:r>
    </w:p>
    <w:p w:rsidR="00414A59" w:rsidRPr="00414A59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4A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Ожидаемые результаты:</w:t>
      </w:r>
    </w:p>
    <w:p w:rsidR="00414A59" w:rsidRPr="00414A59" w:rsidRDefault="00414A59" w:rsidP="00414A59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психологического и физического здоровья подростков;</w:t>
      </w:r>
    </w:p>
    <w:p w:rsidR="00414A59" w:rsidRPr="00414A59" w:rsidRDefault="00414A59" w:rsidP="00414A59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определенными навыками организации своего свободного времени;</w:t>
      </w:r>
    </w:p>
    <w:p w:rsidR="00414A59" w:rsidRPr="00414A59" w:rsidRDefault="00414A59" w:rsidP="00414A59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собственного «Я» ребенка;</w:t>
      </w:r>
    </w:p>
    <w:p w:rsidR="00414A59" w:rsidRPr="00414A59" w:rsidRDefault="00414A59" w:rsidP="00414A59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позитивные изменения в развитии эмоциональной сферы детей через игру;</w:t>
      </w:r>
    </w:p>
    <w:p w:rsidR="00414A59" w:rsidRPr="00414A59" w:rsidRDefault="00414A59" w:rsidP="00414A59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закаливание организма;</w:t>
      </w:r>
    </w:p>
    <w:p w:rsidR="00414A59" w:rsidRPr="00414A59" w:rsidRDefault="00414A59" w:rsidP="00414A59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разнообразными формами отдыха и видами игровой деятельности;</w:t>
      </w:r>
    </w:p>
    <w:p w:rsidR="00414A59" w:rsidRDefault="00414A59" w:rsidP="00414A59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навыка самоуправления:   формирование умения работать в команде, нести ответственность за проводимое КТД.</w:t>
      </w:r>
    </w:p>
    <w:p w:rsidR="001F5E14" w:rsidRPr="00C36FD0" w:rsidRDefault="001F5E14" w:rsidP="000F337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4A59" w:rsidRPr="00414A59" w:rsidRDefault="00414A59" w:rsidP="00414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24"/>
          <w:lang w:eastAsia="x-none"/>
        </w:rPr>
      </w:pPr>
      <w:r w:rsidRPr="00A225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x-none"/>
        </w:rPr>
        <w:lastRenderedPageBreak/>
        <w:t>Права и обязанности космонавтов</w:t>
      </w: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4"/>
          <w:u w:val="single"/>
          <w:lang w:val="x-none" w:eastAsia="x-none"/>
        </w:rPr>
      </w:pP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>Девиз: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Давайте будем беречь планету,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Во всей Галактики похожей нету!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Давайте будем дружить друг с другом,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Как парус – с морем, трава – с дождями, 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Как дружит солнце со всеми нами!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>Права космонавтов</w:t>
      </w: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(детей и взрослых):</w:t>
      </w:r>
    </w:p>
    <w:p w:rsidR="00414A59" w:rsidRPr="00A2254E" w:rsidRDefault="00414A59" w:rsidP="00414A5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Равенство – обеспечивает одинаковое положение всех членов коллектива.</w:t>
      </w:r>
    </w:p>
    <w:p w:rsidR="00414A59" w:rsidRPr="00A2254E" w:rsidRDefault="00414A59" w:rsidP="00414A5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Братство – благодаря содружеству формируется коллектив.</w:t>
      </w:r>
    </w:p>
    <w:p w:rsidR="00414A59" w:rsidRPr="00A2254E" w:rsidRDefault="00414A59" w:rsidP="00414A5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Свобода – даёт возможность каждому определить свои поступки, действия, нормы поведения.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 xml:space="preserve">Обязанности космонавтов </w:t>
      </w: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(детей и взрослых)</w:t>
      </w:r>
    </w:p>
    <w:p w:rsidR="00414A59" w:rsidRPr="00A2254E" w:rsidRDefault="00414A59" w:rsidP="00414A59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Слово – выражает внутренний мир человека.</w:t>
      </w:r>
    </w:p>
    <w:p w:rsidR="00414A59" w:rsidRPr="00A2254E" w:rsidRDefault="00414A59" w:rsidP="00414A59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Дело – материализует его.</w:t>
      </w:r>
    </w:p>
    <w:p w:rsidR="00414A59" w:rsidRPr="00A2254E" w:rsidRDefault="00414A59" w:rsidP="00414A59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Пример – единство слова и дела служит образцом подражания.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>Нравственные законы:</w:t>
      </w:r>
    </w:p>
    <w:p w:rsidR="00414A59" w:rsidRPr="00A2254E" w:rsidRDefault="00414A59" w:rsidP="00414A5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Закон дружбы – дружба должна строиться на взаимном доверии и общности интересов.</w:t>
      </w:r>
    </w:p>
    <w:p w:rsidR="00414A59" w:rsidRPr="00A2254E" w:rsidRDefault="00414A59" w:rsidP="00414A5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Закон заботы – забота раскрывает внимание к потребностям, интересам и нуждам человека.</w:t>
      </w:r>
    </w:p>
    <w:p w:rsidR="00414A59" w:rsidRPr="00A2254E" w:rsidRDefault="00414A59" w:rsidP="00414A5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Закон чести – проявление дружбы и заботы утверждает, что каждому дорога честь коллектива.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>Жизнедеятельность в коллективе:</w:t>
      </w:r>
    </w:p>
    <w:p w:rsidR="00414A59" w:rsidRPr="00A2254E" w:rsidRDefault="00414A59" w:rsidP="00414A59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Правило добровольности – добровольность дает возможность действовать по желанию, а не по принуждению.</w:t>
      </w:r>
    </w:p>
    <w:p w:rsidR="00414A59" w:rsidRPr="00A2254E" w:rsidRDefault="00414A59" w:rsidP="00414A59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Правило творчества – творчество ведет к созданию новых моральных и материальных ценностей.</w:t>
      </w:r>
    </w:p>
    <w:p w:rsidR="00414A59" w:rsidRPr="00A2254E" w:rsidRDefault="00414A59" w:rsidP="00414A59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Правило поиска – поиск – исток добровольности и творчества.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</w:pP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>Механизм развития коллектива определяют:</w:t>
      </w:r>
    </w:p>
    <w:p w:rsidR="00414A59" w:rsidRPr="00A2254E" w:rsidRDefault="00414A59" w:rsidP="00414A59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Самостоятельность – осознание необходимости делать благо для людей, общества, не по принуждению, а из внутреннего побуждения.</w:t>
      </w:r>
    </w:p>
    <w:p w:rsidR="00414A59" w:rsidRPr="00A2254E" w:rsidRDefault="00414A59" w:rsidP="00414A59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Самоуправление – самостоятельность в решении собственных дел.</w:t>
      </w:r>
    </w:p>
    <w:p w:rsidR="00414A59" w:rsidRPr="00A2254E" w:rsidRDefault="00414A59" w:rsidP="00414A59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Сотрудничество – совместный труд на общее благо.</w:t>
      </w:r>
    </w:p>
    <w:p w:rsidR="0081013F" w:rsidRPr="00414A59" w:rsidRDefault="0081013F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x-none"/>
        </w:rPr>
      </w:pPr>
    </w:p>
    <w:p w:rsidR="00414A59" w:rsidRPr="00A2254E" w:rsidRDefault="00414A59" w:rsidP="00414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x-none"/>
        </w:rPr>
      </w:pPr>
      <w:r w:rsidRPr="00A225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x-none"/>
        </w:rPr>
        <w:t>Режим дня</w:t>
      </w:r>
    </w:p>
    <w:tbl>
      <w:tblPr>
        <w:tblpPr w:leftFromText="180" w:rightFromText="180" w:vertAnchor="text" w:horzAnchor="margin" w:tblpY="2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0"/>
        <w:gridCol w:w="7545"/>
      </w:tblGrid>
      <w:tr w:rsidR="00414A59" w:rsidRPr="00A2254E" w:rsidTr="00414A59">
        <w:tc>
          <w:tcPr>
            <w:tcW w:w="2376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8.00 – 8.30</w:t>
            </w:r>
          </w:p>
        </w:tc>
        <w:tc>
          <w:tcPr>
            <w:tcW w:w="7797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космонавтов</w:t>
            </w:r>
          </w:p>
        </w:tc>
      </w:tr>
      <w:tr w:rsidR="00414A59" w:rsidRPr="00A2254E" w:rsidTr="00414A59">
        <w:trPr>
          <w:trHeight w:val="1126"/>
        </w:trPr>
        <w:tc>
          <w:tcPr>
            <w:tcW w:w="2376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8.30 – 8.45</w:t>
            </w:r>
          </w:p>
        </w:tc>
        <w:tc>
          <w:tcPr>
            <w:tcW w:w="7797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Мы зарядкой заниматься начинаем по утрам,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пусть болезни нас боятся,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пусть они не ходят к нам.</w:t>
            </w:r>
          </w:p>
        </w:tc>
      </w:tr>
      <w:tr w:rsidR="00414A59" w:rsidRPr="00A2254E" w:rsidTr="00414A59">
        <w:tc>
          <w:tcPr>
            <w:tcW w:w="2376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8.50– 9.10</w:t>
            </w:r>
          </w:p>
        </w:tc>
        <w:tc>
          <w:tcPr>
            <w:tcW w:w="7797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экипажа корабля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Пора, пора узнать какие будут дела.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(утренняя линейка)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Минутка здоровья.</w:t>
            </w:r>
          </w:p>
        </w:tc>
      </w:tr>
      <w:tr w:rsidR="00414A59" w:rsidRPr="00A2254E" w:rsidTr="00414A59">
        <w:tc>
          <w:tcPr>
            <w:tcW w:w="2376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9.00 – 9.30</w:t>
            </w:r>
          </w:p>
        </w:tc>
        <w:tc>
          <w:tcPr>
            <w:tcW w:w="7797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 землянина.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Каша, чай, кусочек сыра-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вкусно, сытно и красиво.</w:t>
            </w:r>
          </w:p>
        </w:tc>
      </w:tr>
      <w:tr w:rsidR="00414A59" w:rsidRPr="00A2254E" w:rsidTr="00414A59">
        <w:tc>
          <w:tcPr>
            <w:tcW w:w="2376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10.00 – 10.40</w:t>
            </w:r>
          </w:p>
        </w:tc>
        <w:tc>
          <w:tcPr>
            <w:tcW w:w="7797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«Космостарты»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Кто-то любит танцевать,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Кто-то петь и рисовать,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Только бездельники час этот маются,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 все ребята на мероприятиях занимаются.</w:t>
            </w:r>
          </w:p>
        </w:tc>
      </w:tr>
      <w:tr w:rsidR="00414A59" w:rsidRPr="00A2254E" w:rsidTr="00414A59">
        <w:tc>
          <w:tcPr>
            <w:tcW w:w="2376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10.40 – 12.00</w:t>
            </w:r>
          </w:p>
        </w:tc>
        <w:tc>
          <w:tcPr>
            <w:tcW w:w="7797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«Предстартовые хлопоты» (внутри командное дело). 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Дел у нас невпроворот – разбегаемся народ.</w:t>
            </w:r>
          </w:p>
        </w:tc>
      </w:tr>
      <w:tr w:rsidR="00414A59" w:rsidRPr="00A2254E" w:rsidTr="00414A59">
        <w:tc>
          <w:tcPr>
            <w:tcW w:w="2376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12.00 – 13.</w:t>
            </w: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0</w:t>
            </w: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97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«Экипаж одна семья» (</w:t>
            </w:r>
            <w:r w:rsidR="00372183"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 лагерное</w:t>
            </w: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дело).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Вместе с отрядом сил не жалей: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пой, танцуй, рисуй и клей.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(игры, конкурсы, соревнования, творческие мероприятия)</w:t>
            </w:r>
          </w:p>
        </w:tc>
      </w:tr>
      <w:tr w:rsidR="00414A59" w:rsidRPr="00A2254E" w:rsidTr="00414A59">
        <w:trPr>
          <w:trHeight w:val="763"/>
        </w:trPr>
        <w:tc>
          <w:tcPr>
            <w:tcW w:w="2376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13.</w:t>
            </w: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0</w:t>
            </w: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 – 13.30</w:t>
            </w:r>
          </w:p>
        </w:tc>
        <w:tc>
          <w:tcPr>
            <w:tcW w:w="7797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 марсианина.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Нас столовая зовет,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Суп отличный и компот.</w:t>
            </w:r>
          </w:p>
        </w:tc>
      </w:tr>
      <w:tr w:rsidR="00414A59" w:rsidRPr="00A2254E" w:rsidTr="000F3371">
        <w:trPr>
          <w:trHeight w:val="282"/>
        </w:trPr>
        <w:tc>
          <w:tcPr>
            <w:tcW w:w="2376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13.30 –14.00</w:t>
            </w:r>
          </w:p>
        </w:tc>
        <w:tc>
          <w:tcPr>
            <w:tcW w:w="7797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 сну</w:t>
            </w:r>
          </w:p>
        </w:tc>
      </w:tr>
      <w:tr w:rsidR="00414A59" w:rsidRPr="00A2254E" w:rsidTr="000F3371">
        <w:trPr>
          <w:trHeight w:val="558"/>
        </w:trPr>
        <w:tc>
          <w:tcPr>
            <w:tcW w:w="2376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14.00 – 16.00</w:t>
            </w:r>
          </w:p>
        </w:tc>
        <w:tc>
          <w:tcPr>
            <w:tcW w:w="7797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Сон – час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Мы хорошенечко поспим, а потом опять пошалим!</w:t>
            </w:r>
          </w:p>
        </w:tc>
      </w:tr>
      <w:tr w:rsidR="00414A59" w:rsidRPr="00A2254E" w:rsidTr="000F3371">
        <w:trPr>
          <w:trHeight w:val="280"/>
        </w:trPr>
        <w:tc>
          <w:tcPr>
            <w:tcW w:w="2376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16.00-16.30                     </w:t>
            </w:r>
          </w:p>
        </w:tc>
        <w:tc>
          <w:tcPr>
            <w:tcW w:w="7797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</w:tr>
      <w:tr w:rsidR="00414A59" w:rsidRPr="00A2254E" w:rsidTr="000F3371">
        <w:trPr>
          <w:trHeight w:val="617"/>
        </w:trPr>
        <w:tc>
          <w:tcPr>
            <w:tcW w:w="2376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16.30- 17.45</w:t>
            </w:r>
          </w:p>
        </w:tc>
        <w:tc>
          <w:tcPr>
            <w:tcW w:w="7797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Отрядные дела. </w:t>
            </w:r>
          </w:p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мероприятия.</w:t>
            </w:r>
          </w:p>
        </w:tc>
      </w:tr>
      <w:tr w:rsidR="00414A59" w:rsidRPr="00A2254E" w:rsidTr="000F3371">
        <w:trPr>
          <w:trHeight w:val="415"/>
        </w:trPr>
        <w:tc>
          <w:tcPr>
            <w:tcW w:w="2376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17.50</w:t>
            </w:r>
          </w:p>
        </w:tc>
        <w:tc>
          <w:tcPr>
            <w:tcW w:w="7797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Вечерняя линейка.</w:t>
            </w:r>
          </w:p>
        </w:tc>
      </w:tr>
      <w:tr w:rsidR="00414A59" w:rsidRPr="00A2254E" w:rsidTr="000F3371">
        <w:trPr>
          <w:trHeight w:val="408"/>
        </w:trPr>
        <w:tc>
          <w:tcPr>
            <w:tcW w:w="2376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18.00                      </w:t>
            </w:r>
          </w:p>
        </w:tc>
        <w:tc>
          <w:tcPr>
            <w:tcW w:w="7797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свидания! До новых встреч!</w:t>
            </w:r>
          </w:p>
        </w:tc>
      </w:tr>
    </w:tbl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24"/>
          <w:lang w:eastAsia="x-none"/>
        </w:rPr>
      </w:pPr>
    </w:p>
    <w:p w:rsidR="00414A59" w:rsidRDefault="00414A59" w:rsidP="00C36F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x-none"/>
        </w:rPr>
      </w:pPr>
      <w:r w:rsidRPr="00A225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x-none" w:eastAsia="x-none"/>
        </w:rPr>
        <w:t>Диагностика</w:t>
      </w:r>
      <w:r w:rsidRPr="00A225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x-none"/>
        </w:rPr>
        <w:t xml:space="preserve"> воспитательного процесса</w:t>
      </w:r>
    </w:p>
    <w:p w:rsidR="00E70039" w:rsidRPr="00C36FD0" w:rsidRDefault="00E70039" w:rsidP="00C36F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x-none"/>
        </w:rPr>
      </w:pP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x-none" w:eastAsia="x-none"/>
        </w:rPr>
      </w:pPr>
      <w:r w:rsidRPr="00A225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x-none" w:eastAsia="x-none"/>
        </w:rPr>
        <w:t xml:space="preserve">Организационный период 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Определение здоровья и самочувствия: «Мой рост, мой вес», тест «Я и мое здоровье».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Диагностика «Букет ожиданий» (что я хочу знать, чему научится, где побывать).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Анкета для родителей (что вы ожидаете от лагеря).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x-none"/>
        </w:rPr>
      </w:pPr>
      <w:r w:rsidRPr="00A225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x-none" w:eastAsia="x-none"/>
        </w:rPr>
        <w:t>Основной период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x-none"/>
        </w:rPr>
      </w:pPr>
      <w:r w:rsidRPr="00A2254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x-none"/>
        </w:rPr>
        <w:t>Методика изучения социально – психологического климата с помощью метода «Цветописи» (А. Н. Лутошкин)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Цветовой тест «Как я себя чувствую»</w:t>
      </w: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.</w:t>
      </w:r>
    </w:p>
    <w:p w:rsidR="00414A59" w:rsidRPr="00A2254E" w:rsidRDefault="00414A59" w:rsidP="00414A59">
      <w:pPr>
        <w:spacing w:after="0" w:line="260" w:lineRule="auto"/>
        <w:ind w:right="200"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x-none" w:eastAsia="x-none"/>
        </w:rPr>
      </w:pPr>
      <w:r w:rsidRPr="00A225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x-none" w:eastAsia="x-none"/>
        </w:rPr>
        <w:t>Заключительный период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Тест «Я и мое здоровье»</w:t>
      </w:r>
    </w:p>
    <w:p w:rsidR="00414A59" w:rsidRPr="00A2254E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Методика изучения удовлетворенности детей («Букет ожиданий», «Как мы жили»), родителей и педагогов </w:t>
      </w:r>
      <w:r w:rsidR="00672172"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работ</w:t>
      </w:r>
      <w:r w:rsidR="00672172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ой</w:t>
      </w:r>
      <w:r w:rsidRPr="00A2254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летнего оздоровительного лагеря.</w:t>
      </w:r>
    </w:p>
    <w:p w:rsidR="00414A59" w:rsidRPr="00C36FD0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x-non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0"/>
        <w:gridCol w:w="3190"/>
        <w:gridCol w:w="3191"/>
      </w:tblGrid>
      <w:tr w:rsidR="00414A59" w:rsidRPr="00A2254E" w:rsidTr="00414A59">
        <w:trPr>
          <w:cantSplit/>
          <w:jc w:val="center"/>
        </w:trPr>
        <w:tc>
          <w:tcPr>
            <w:tcW w:w="9571" w:type="dxa"/>
            <w:gridSpan w:val="3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Входящая   диагностика</w:t>
            </w:r>
          </w:p>
        </w:tc>
      </w:tr>
      <w:tr w:rsidR="00414A59" w:rsidRPr="00A2254E" w:rsidTr="00414A59">
        <w:trPr>
          <w:jc w:val="center"/>
        </w:trPr>
        <w:tc>
          <w:tcPr>
            <w:tcW w:w="3190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методика</w:t>
            </w:r>
          </w:p>
        </w:tc>
        <w:tc>
          <w:tcPr>
            <w:tcW w:w="3190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3191" w:type="dxa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предполагаемый результат</w:t>
            </w:r>
          </w:p>
        </w:tc>
      </w:tr>
      <w:tr w:rsidR="00414A59" w:rsidRPr="00A2254E" w:rsidTr="00414A59">
        <w:trPr>
          <w:jc w:val="center"/>
        </w:trPr>
        <w:tc>
          <w:tcPr>
            <w:tcW w:w="3190" w:type="dxa"/>
          </w:tcPr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Опросник «Состояние здоровья и самочувствия».</w:t>
            </w: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«Букет ожиданий».</w:t>
            </w: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Анкета для родителей.</w:t>
            </w:r>
          </w:p>
        </w:tc>
        <w:tc>
          <w:tcPr>
            <w:tcW w:w="3190" w:type="dxa"/>
          </w:tcPr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Выявить состояние здоровья и самочувствия</w:t>
            </w: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Выявить, что ожидает ребенок от лагеря.</w:t>
            </w: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Выявить, что ожидают родители от лагеря.</w:t>
            </w:r>
          </w:p>
        </w:tc>
        <w:tc>
          <w:tcPr>
            <w:tcW w:w="3191" w:type="dxa"/>
          </w:tcPr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Корректировка психоэмоционального состояния ребенка.</w:t>
            </w: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плана лагеря.</w:t>
            </w:r>
          </w:p>
        </w:tc>
      </w:tr>
      <w:tr w:rsidR="00414A59" w:rsidRPr="00A2254E" w:rsidTr="00414A59">
        <w:trPr>
          <w:cantSplit/>
          <w:jc w:val="center"/>
        </w:trPr>
        <w:tc>
          <w:tcPr>
            <w:tcW w:w="9571" w:type="dxa"/>
            <w:gridSpan w:val="3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Текущая     диагностика</w:t>
            </w:r>
          </w:p>
        </w:tc>
      </w:tr>
      <w:tr w:rsidR="00414A59" w:rsidRPr="00A2254E" w:rsidTr="00414A59">
        <w:trPr>
          <w:jc w:val="center"/>
        </w:trPr>
        <w:tc>
          <w:tcPr>
            <w:tcW w:w="3190" w:type="dxa"/>
          </w:tcPr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x-none"/>
              </w:rPr>
            </w:pPr>
            <w:r w:rsidRPr="00A225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x-none"/>
              </w:rPr>
              <w:t>Методика изучения социально – психологического климата с помощью метода «Цветописи» (А. Н. Лутошкин)</w:t>
            </w: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x-none"/>
              </w:rPr>
              <w:t>Цветовой тест «Как я себя чувствую»</w:t>
            </w: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 w:eastAsia="x-none"/>
              </w:rPr>
              <w:t>.</w:t>
            </w: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x-none"/>
              </w:rPr>
              <w:t xml:space="preserve"> </w:t>
            </w:r>
          </w:p>
        </w:tc>
        <w:tc>
          <w:tcPr>
            <w:tcW w:w="3190" w:type="dxa"/>
          </w:tcPr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психологического климата в детском коллективе, самочувствия.</w:t>
            </w: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Коррекция психоэмоционального состояния.</w:t>
            </w:r>
          </w:p>
        </w:tc>
      </w:tr>
      <w:tr w:rsidR="00414A59" w:rsidRPr="00A2254E" w:rsidTr="00414A59">
        <w:trPr>
          <w:cantSplit/>
          <w:jc w:val="center"/>
        </w:trPr>
        <w:tc>
          <w:tcPr>
            <w:tcW w:w="9571" w:type="dxa"/>
            <w:gridSpan w:val="3"/>
          </w:tcPr>
          <w:p w:rsidR="00414A59" w:rsidRPr="00A2254E" w:rsidRDefault="00414A5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Итоговая    диагностика</w:t>
            </w:r>
          </w:p>
        </w:tc>
      </w:tr>
      <w:tr w:rsidR="00414A59" w:rsidRPr="00A2254E" w:rsidTr="00414A59">
        <w:trPr>
          <w:jc w:val="center"/>
        </w:trPr>
        <w:tc>
          <w:tcPr>
            <w:tcW w:w="3190" w:type="dxa"/>
          </w:tcPr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«Я и мое здоровье»</w:t>
            </w: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Анкета «Я и природа»</w:t>
            </w: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Методика изучения удовлетворенности детей, родителей и педагогов работай летнего оздоровительного лагеря.</w:t>
            </w: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Выявить степень усвоения полученных знаний и навыков в области здоровья.</w:t>
            </w: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Выявить степень усвоения полученных знаний и навыков природоохранной и туристической деятельности;</w:t>
            </w: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Определить степень удовлетворенности детей, родителей, педагогов жизнью и работой детского оздоровительного лагеря.</w:t>
            </w: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414A59" w:rsidRPr="00A2254E" w:rsidRDefault="00414A5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5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Коррекция программы на последующий сезон.</w:t>
            </w:r>
          </w:p>
        </w:tc>
      </w:tr>
    </w:tbl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x-none"/>
        </w:rPr>
      </w:pPr>
    </w:p>
    <w:p w:rsidR="00414A59" w:rsidRDefault="00414A59" w:rsidP="00C36F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x-none"/>
        </w:rPr>
      </w:pPr>
      <w:r w:rsidRPr="008101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x-none" w:eastAsia="x-none"/>
        </w:rPr>
        <w:t>Условия успешности реализации программы</w:t>
      </w:r>
    </w:p>
    <w:p w:rsidR="00E70039" w:rsidRPr="00E70039" w:rsidRDefault="00E70039" w:rsidP="00C36F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</w:pPr>
    </w:p>
    <w:p w:rsidR="00414A59" w:rsidRPr="0081013F" w:rsidRDefault="00414A59" w:rsidP="00414A5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</w:pPr>
      <w:r w:rsidRPr="008101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 xml:space="preserve"> Материально-техническое обеспечение</w:t>
      </w:r>
    </w:p>
    <w:p w:rsidR="00414A59" w:rsidRPr="0081013F" w:rsidRDefault="00414A59" w:rsidP="00414A59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Канцелярские товары (цветные карандаши, фломастеры; цветная бумага, ватман, бумага «Снегурочка», цветной картон, белый картон, гуашь, кисти разных размеров, стаканчики для воды, цветные мелки для рисования, раскраски, ножницы); </w:t>
      </w:r>
    </w:p>
    <w:p w:rsidR="00414A59" w:rsidRPr="0081013F" w:rsidRDefault="00414A59" w:rsidP="00414A59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спортивный инвентарь</w:t>
      </w: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 (скакалки, резиновые мячи, футбольный мяч, дартс, валаны для бадминтон, ракетки бадминтона</w:t>
      </w: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;</w:t>
      </w:r>
    </w:p>
    <w:p w:rsidR="00414A59" w:rsidRPr="0081013F" w:rsidRDefault="00414A59" w:rsidP="00414A59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настольные игры (пазлы, «обезьянки», шашки, «стаканчики», лото);</w:t>
      </w:r>
    </w:p>
    <w:p w:rsidR="00414A59" w:rsidRPr="0081013F" w:rsidRDefault="00414A59" w:rsidP="00414A59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музыкальный центр, проектор.</w:t>
      </w:r>
    </w:p>
    <w:p w:rsidR="00414A59" w:rsidRPr="0081013F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</w:p>
    <w:p w:rsidR="00414A59" w:rsidRPr="0081013F" w:rsidRDefault="00C36FD0" w:rsidP="00414A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x-none"/>
        </w:rPr>
        <w:t xml:space="preserve">      </w:t>
      </w:r>
      <w:r w:rsidR="00414A59" w:rsidRPr="008101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>2. Финансовое обеспечение.</w:t>
      </w:r>
    </w:p>
    <w:p w:rsidR="00414A59" w:rsidRPr="0081013F" w:rsidRDefault="00414A59" w:rsidP="00414A59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средства местного бюджета;</w:t>
      </w:r>
    </w:p>
    <w:p w:rsidR="00414A59" w:rsidRPr="0081013F" w:rsidRDefault="00414A59" w:rsidP="00414A59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средства родителей.</w:t>
      </w:r>
    </w:p>
    <w:p w:rsidR="00414A59" w:rsidRPr="00C36FD0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x-none"/>
        </w:rPr>
      </w:pPr>
    </w:p>
    <w:p w:rsidR="00414A59" w:rsidRPr="0081013F" w:rsidRDefault="00C36FD0" w:rsidP="00414A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x-none"/>
        </w:rPr>
        <w:t xml:space="preserve">      </w:t>
      </w:r>
      <w:r w:rsidR="00414A59" w:rsidRPr="008101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x-none"/>
        </w:rPr>
        <w:t>3</w:t>
      </w:r>
      <w:r w:rsidR="00414A59" w:rsidRPr="008101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>. Кадровое обеспечение.</w:t>
      </w:r>
    </w:p>
    <w:p w:rsidR="00414A59" w:rsidRPr="0081013F" w:rsidRDefault="00414A59" w:rsidP="00414A5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начальник лагеря</w:t>
      </w: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;</w:t>
      </w:r>
    </w:p>
    <w:p w:rsidR="00414A59" w:rsidRPr="0081013F" w:rsidRDefault="00414A59" w:rsidP="00414A5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воспитатели</w:t>
      </w: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;</w:t>
      </w:r>
    </w:p>
    <w:p w:rsidR="00414A59" w:rsidRPr="0081013F" w:rsidRDefault="00414A59" w:rsidP="00414A5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работники столовой</w:t>
      </w: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;</w:t>
      </w:r>
    </w:p>
    <w:p w:rsidR="00414A59" w:rsidRPr="00C36FD0" w:rsidRDefault="00414A59" w:rsidP="00414A5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технический персонал</w:t>
      </w:r>
      <w:r w:rsidRPr="0081013F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.</w:t>
      </w:r>
    </w:p>
    <w:p w:rsidR="00C36FD0" w:rsidRDefault="00C36FD0" w:rsidP="00C36FD0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</w:p>
    <w:p w:rsidR="00E70039" w:rsidRDefault="00E70039" w:rsidP="00C36FD0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</w:p>
    <w:p w:rsidR="00E70039" w:rsidRDefault="00E70039" w:rsidP="00C36FD0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</w:p>
    <w:p w:rsidR="00901BA9" w:rsidRDefault="00901BA9" w:rsidP="00C36F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36FD0" w:rsidRPr="00C36FD0" w:rsidRDefault="00C36FD0" w:rsidP="00C36F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36FD0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Структура взаимодействия летнего лагеря с дневным пребыванием детей «Галактика радости»</w:t>
      </w:r>
    </w:p>
    <w:p w:rsidR="00C36FD0" w:rsidRPr="00C36FD0" w:rsidRDefault="00C36FD0" w:rsidP="00C36FD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36FD0" w:rsidRPr="00C36FD0" w:rsidRDefault="00C36FD0" w:rsidP="00C36FD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ДДТ</w:t>
      </w:r>
    </w:p>
    <w:p w:rsidR="00C36FD0" w:rsidRPr="00C36FD0" w:rsidRDefault="00C36FD0" w:rsidP="00C36FD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ДК «Мир»</w:t>
      </w:r>
    </w:p>
    <w:p w:rsidR="00C36FD0" w:rsidRPr="00C36FD0" w:rsidRDefault="00C36FD0" w:rsidP="00C36FD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ДК «Химик»</w:t>
      </w:r>
    </w:p>
    <w:p w:rsidR="00C36FD0" w:rsidRPr="00C36FD0" w:rsidRDefault="00C36FD0" w:rsidP="00C36FD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ГИБДД</w:t>
      </w:r>
    </w:p>
    <w:p w:rsidR="00C36FD0" w:rsidRPr="00C36FD0" w:rsidRDefault="00C36FD0" w:rsidP="00C36FD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МЧС</w:t>
      </w:r>
    </w:p>
    <w:p w:rsidR="00C36FD0" w:rsidRPr="00C36FD0" w:rsidRDefault="00C36FD0" w:rsidP="00C36FD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Пожарная часть</w:t>
      </w:r>
    </w:p>
    <w:p w:rsidR="00C36FD0" w:rsidRPr="00C36FD0" w:rsidRDefault="00C36FD0" w:rsidP="00C36FD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Стадион «Химик»</w:t>
      </w:r>
    </w:p>
    <w:p w:rsidR="00C36FD0" w:rsidRPr="00C36FD0" w:rsidRDefault="00C36FD0" w:rsidP="00C36FD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Империя Театральная Студия «Праздник» г. Иркутск</w:t>
      </w:r>
    </w:p>
    <w:p w:rsidR="00C36FD0" w:rsidRPr="00C36FD0" w:rsidRDefault="00C36FD0" w:rsidP="00C36FD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Станция юных натуралистов</w:t>
      </w:r>
    </w:p>
    <w:p w:rsidR="00C36FD0" w:rsidRPr="00C36FD0" w:rsidRDefault="00C36FD0" w:rsidP="00C36FD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Кинотеатр «Ровесник»</w:t>
      </w:r>
    </w:p>
    <w:p w:rsidR="00C36FD0" w:rsidRPr="00C36FD0" w:rsidRDefault="00C36FD0" w:rsidP="00C36FD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Бассейн «</w:t>
      </w:r>
      <w:r w:rsidR="00901B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Дельфин</w:t>
      </w: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C36FD0" w:rsidRPr="00C36FD0" w:rsidRDefault="00C36FD0" w:rsidP="00C36FD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Курорт «Усолье» - музей</w:t>
      </w:r>
    </w:p>
    <w:p w:rsidR="0081013F" w:rsidRDefault="00C36FD0" w:rsidP="00C36FD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F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Историко-краеведческий музей</w:t>
      </w:r>
    </w:p>
    <w:p w:rsidR="00372183" w:rsidRPr="001F5E14" w:rsidRDefault="00372183" w:rsidP="00C36FD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Музей «Природы»</w:t>
      </w:r>
    </w:p>
    <w:p w:rsidR="00414A59" w:rsidRPr="00414A59" w:rsidRDefault="00414A59" w:rsidP="00414A5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4A59" w:rsidRPr="00E70039" w:rsidRDefault="00414A59" w:rsidP="00414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700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Календарный план работы смены</w:t>
      </w:r>
    </w:p>
    <w:p w:rsidR="00414A59" w:rsidRPr="0081013F" w:rsidRDefault="00414A59" w:rsidP="00414A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62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19"/>
        <w:gridCol w:w="7210"/>
      </w:tblGrid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Первый день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Здравствуй «Галактика    Радости»</w:t>
            </w: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Планета встреч</w:t>
            </w: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Встреча детей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- знакомство и обустройство лагеря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Минутка здоровья «Мой рост, мой вес».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на знакомство.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Игра «Найди космический клад»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Итоговый огонёк. 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Второй день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Планета Самоуправления</w:t>
            </w: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Минутка здоровья, закаливание.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бщегородское меропр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иятие, Тимбилдинг.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Презентация космических отрядов.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Игры на свежем воздухе. 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Итоговый огонёк.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Третий день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Планета Юных экологов</w:t>
            </w: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Минутка здоровья «Книги о здоровье»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Праздник «Открытие космического сезона»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Серебряное шоу. Дискотека.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Итоговый огонёк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Четвёртый день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Сказочная туманность</w:t>
            </w: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Минутка здоровья, как ухаживать за зубами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770717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Выезд в бассейн.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Шоу «Сказки на новый лад»</w:t>
            </w:r>
          </w:p>
          <w:p w:rsidR="00E70039" w:rsidRPr="0081013F" w:rsidRDefault="00E70039" w:rsidP="00414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Игры на свежем воздухе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Итоговый огонек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Пятый день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Планета Интеллектуалов</w:t>
            </w: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Минутка здоровья, путешествие в «Страну Витаминию».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Мастер – к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 «Чистота – залог здоровья»</w:t>
            </w: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0717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Беседа  «Чистая вода – основа жизни на Земле. 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r w:rsidR="00770717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Выезд в кинотеатр 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 w:eastAsia="x-none"/>
              </w:rPr>
              <w:t>5. Игры на свежем воздухе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Итоговый огонек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Шестой день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Планета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Друзей</w:t>
            </w: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Минутка здоровья «Солнечный ожог. Первая помощь при ожоге»</w:t>
            </w:r>
            <w:r w:rsidR="00770717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Просветительская акция «Чистота – залог здоровья».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 лагерное дело. Лазертаг.</w:t>
            </w:r>
          </w:p>
          <w:p w:rsidR="00E70039" w:rsidRPr="0081013F" w:rsidRDefault="00E70039" w:rsidP="00414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Игры на свежем воздухе.</w:t>
            </w:r>
          </w:p>
          <w:p w:rsidR="00E70039" w:rsidRPr="0081013F" w:rsidRDefault="00E70039" w:rsidP="007707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Итоговый огонек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Седьмой день</w:t>
            </w:r>
          </w:p>
          <w:p w:rsidR="00E70039" w:rsidRPr="0081013F" w:rsidRDefault="00E70039" w:rsidP="00414A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Звезда Патриотов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Минутка здоровья, осанка – основа красивой походки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 лагерное дело. Научное шоу.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Конкурс рисунков «Моя малая Родина»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Занятия по интересам.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Итоговый огонек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Восьмой день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Планета Вежливости</w:t>
            </w: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Минутка здоровья, как снять усталость с ног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Выезд в 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бассейн.</w:t>
            </w:r>
            <w:r w:rsidR="00770717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Шоу-дефиле для девочек с элементами соревнований в ловкости, сообразительности и творчестве.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Подготовка ко дню туриста.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Итоговый огонек.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Девятый день</w:t>
            </w:r>
          </w:p>
          <w:p w:rsidR="00E70039" w:rsidRPr="0081013F" w:rsidRDefault="00E70039" w:rsidP="00414A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Астероид юных танцоров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Минутка здоровья «Как сохранить зрение».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Мастер – класс «Открываем новые планеты».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Выезд в кино</w:t>
            </w: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Подготовка к флеш – мобу.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Шоу «Космический танец».</w:t>
            </w:r>
            <w:r w:rsidR="00770717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Итоговый огонек.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Десятый день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Планета</w:t>
            </w:r>
          </w:p>
          <w:p w:rsidR="00E70039" w:rsidRPr="0081013F" w:rsidRDefault="00770717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экологов</w:t>
            </w: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Минутка здоровья «Как избежать травм».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на соляной источник.</w:t>
            </w:r>
          </w:p>
          <w:p w:rsidR="00770717" w:rsidRDefault="00770717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E70039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«Экологический десант» </w:t>
            </w:r>
          </w:p>
          <w:p w:rsidR="00E70039" w:rsidRPr="0081013F" w:rsidRDefault="00770717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экологических плакатов, листовок «Школьный двор – экологически чистая территория».</w:t>
            </w:r>
          </w:p>
          <w:p w:rsidR="00E70039" w:rsidRPr="0081013F" w:rsidRDefault="00770717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r w:rsidR="00E70039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Итоговый огонек.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Default="003004FA" w:rsidP="00300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Одиннадцатый день</w:t>
            </w:r>
          </w:p>
          <w:p w:rsidR="003004FA" w:rsidRPr="003004FA" w:rsidRDefault="003004FA" w:rsidP="00300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Сияние музыки</w:t>
            </w: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Минутка здоровья, первая помощь при укусах животных.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770717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 – класс «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Нитромороженое</w:t>
            </w:r>
            <w:r w:rsidR="00770717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Конкурс талантов «Бой – Гёрл - Шоу».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Итоговый огонек.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Двенадцатый день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Планета здоровья</w:t>
            </w: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Минутка здоровья. Разговор о правильном питании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 лагерное дело. Шоу мыльных пузырей.</w:t>
            </w:r>
          </w:p>
          <w:p w:rsidR="00770717" w:rsidRDefault="00E70039" w:rsidP="00770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="003004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с медиком. Как важно быть здоровым!</w:t>
            </w:r>
          </w:p>
          <w:p w:rsidR="00E70039" w:rsidRPr="0081013F" w:rsidRDefault="003004FA" w:rsidP="00770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E70039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Итоговый огонек.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Тринадцатый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Планета Фантазий и Юмора</w:t>
            </w: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Минутка здоровья «Гигиена в доме».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Выезд в бассейн.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Викторина «Устами младенца»</w:t>
            </w:r>
          </w:p>
          <w:p w:rsidR="00E70039" w:rsidRPr="0081013F" w:rsidRDefault="003004FA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E70039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Юмористический конкурс «Эти забавные животные»</w:t>
            </w:r>
          </w:p>
          <w:p w:rsidR="00E70039" w:rsidRPr="0081013F" w:rsidRDefault="003004FA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E70039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Итоговый огонек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Четырнадцатый  день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0039" w:rsidRPr="0081013F" w:rsidRDefault="00E70039" w:rsidP="00770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Планета 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природы</w:t>
            </w: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Минутка здоровья «Мои друзья: велосипед, ролики, сноуборд, мопед»</w:t>
            </w:r>
          </w:p>
          <w:p w:rsidR="003004FA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3004FA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«Чем опасна дорога для нас и мы для дороги».</w:t>
            </w:r>
          </w:p>
          <w:p w:rsidR="00E70039" w:rsidRPr="0081013F" w:rsidRDefault="003004FA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Выход в музей природы.</w:t>
            </w:r>
          </w:p>
          <w:p w:rsidR="00E70039" w:rsidRPr="0081013F" w:rsidRDefault="003004FA" w:rsidP="00770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E70039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770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листовок о птицах.</w:t>
            </w:r>
          </w:p>
          <w:p w:rsidR="00E70039" w:rsidRPr="0081013F" w:rsidRDefault="003004FA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E70039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Игры на свежем воздухе.</w:t>
            </w:r>
          </w:p>
          <w:p w:rsidR="00E70039" w:rsidRPr="0081013F" w:rsidRDefault="003004FA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E70039"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Итоговый огонек</w:t>
            </w:r>
          </w:p>
        </w:tc>
      </w:tr>
      <w:tr w:rsidR="00E70039" w:rsidRPr="0081013F" w:rsidTr="00E70039">
        <w:trPr>
          <w:trHeight w:val="143"/>
        </w:trPr>
        <w:tc>
          <w:tcPr>
            <w:tcW w:w="3419" w:type="dxa"/>
          </w:tcPr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Пятнадцатый день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Планета</w:t>
            </w:r>
          </w:p>
          <w:p w:rsidR="00E70039" w:rsidRPr="0081013F" w:rsidRDefault="00E70039" w:rsidP="00414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Закрытия</w:t>
            </w:r>
          </w:p>
        </w:tc>
        <w:tc>
          <w:tcPr>
            <w:tcW w:w="7210" w:type="dxa"/>
          </w:tcPr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Минутка здоровья «Закаливание».</w:t>
            </w:r>
          </w:p>
          <w:p w:rsidR="00E70039" w:rsidRPr="0081013F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Подготовка к закрытию сезона.</w:t>
            </w:r>
          </w:p>
          <w:p w:rsidR="00E70039" w:rsidRDefault="00E70039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Космический концерт «До свидания, планеты!»</w:t>
            </w:r>
          </w:p>
          <w:p w:rsidR="003004FA" w:rsidRPr="0081013F" w:rsidRDefault="003004FA" w:rsidP="00414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Дискотека.</w:t>
            </w:r>
          </w:p>
        </w:tc>
      </w:tr>
    </w:tbl>
    <w:p w:rsidR="001F5E14" w:rsidRDefault="001F5E14" w:rsidP="001F5E14">
      <w:pPr>
        <w:tabs>
          <w:tab w:val="right" w:leader="underscore" w:pos="6405"/>
        </w:tabs>
        <w:autoSpaceDE w:val="0"/>
        <w:spacing w:after="0" w:line="252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01BA9" w:rsidRDefault="00901BA9" w:rsidP="001F5E14">
      <w:pPr>
        <w:tabs>
          <w:tab w:val="right" w:leader="underscore" w:pos="6405"/>
        </w:tabs>
        <w:autoSpaceDE w:val="0"/>
        <w:spacing w:after="0" w:line="252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004FA" w:rsidRDefault="003004FA" w:rsidP="001F5E14">
      <w:pPr>
        <w:tabs>
          <w:tab w:val="right" w:leader="underscore" w:pos="6405"/>
        </w:tabs>
        <w:autoSpaceDE w:val="0"/>
        <w:spacing w:after="0" w:line="252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004FA" w:rsidRDefault="003004FA" w:rsidP="001F5E14">
      <w:pPr>
        <w:tabs>
          <w:tab w:val="right" w:leader="underscore" w:pos="6405"/>
        </w:tabs>
        <w:autoSpaceDE w:val="0"/>
        <w:spacing w:after="0" w:line="252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004FA" w:rsidRDefault="003004FA" w:rsidP="001F5E14">
      <w:pPr>
        <w:tabs>
          <w:tab w:val="right" w:leader="underscore" w:pos="6405"/>
        </w:tabs>
        <w:autoSpaceDE w:val="0"/>
        <w:spacing w:after="0" w:line="252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01BA9" w:rsidRDefault="00901BA9" w:rsidP="001F5E14">
      <w:pPr>
        <w:tabs>
          <w:tab w:val="right" w:leader="underscore" w:pos="6405"/>
        </w:tabs>
        <w:autoSpaceDE w:val="0"/>
        <w:spacing w:after="0" w:line="252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F5E14" w:rsidRDefault="001F5E14" w:rsidP="001F5E14">
      <w:pPr>
        <w:tabs>
          <w:tab w:val="right" w:leader="underscore" w:pos="6405"/>
        </w:tabs>
        <w:autoSpaceDE w:val="0"/>
        <w:spacing w:after="0" w:line="252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Список литературы</w:t>
      </w:r>
      <w:r w:rsidRPr="0081013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1F5E14" w:rsidRPr="0081013F" w:rsidRDefault="001F5E14" w:rsidP="001F5E14">
      <w:pPr>
        <w:tabs>
          <w:tab w:val="right" w:leader="underscore" w:pos="6405"/>
        </w:tabs>
        <w:autoSpaceDE w:val="0"/>
        <w:spacing w:after="0" w:line="252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F5E14" w:rsidRPr="00414A59" w:rsidRDefault="001F5E14" w:rsidP="001F5E14">
      <w:pPr>
        <w:numPr>
          <w:ilvl w:val="0"/>
          <w:numId w:val="31"/>
        </w:numPr>
        <w:tabs>
          <w:tab w:val="left" w:pos="72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Воспитательный процесс: изучение эффективности. / Под ред. Е.Н.Степанова М, 2001</w:t>
      </w:r>
    </w:p>
    <w:p w:rsidR="001F5E14" w:rsidRPr="00414A59" w:rsidRDefault="001F5E14" w:rsidP="001F5E14">
      <w:pPr>
        <w:numPr>
          <w:ilvl w:val="0"/>
          <w:numId w:val="31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Гигиенические требования к устройству, содержанию и организации режима в оздоровительных учреждениях с дневным пребыванием детей в период каникул. Санитарно- эпидемиологические правила СП 2.4.4.969-10. М.,</w:t>
      </w:r>
    </w:p>
    <w:p w:rsidR="001F5E14" w:rsidRPr="00414A59" w:rsidRDefault="001F5E14" w:rsidP="001F5E14">
      <w:pPr>
        <w:numPr>
          <w:ilvl w:val="0"/>
          <w:numId w:val="31"/>
        </w:numPr>
        <w:tabs>
          <w:tab w:val="left" w:pos="72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Караковский  В.А. Воспитательная система школы, 1997.</w:t>
      </w:r>
    </w:p>
    <w:p w:rsidR="001F5E14" w:rsidRPr="00414A59" w:rsidRDefault="001F5E14" w:rsidP="001F5E14">
      <w:pPr>
        <w:numPr>
          <w:ilvl w:val="0"/>
          <w:numId w:val="31"/>
        </w:numPr>
        <w:tabs>
          <w:tab w:val="left" w:pos="72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sz w:val="24"/>
          <w:szCs w:val="24"/>
          <w:lang w:eastAsia="ru-RU"/>
        </w:rPr>
        <w:t>Щуркова А.Е., Воспитание: новый взгляд с позиции культуры.-М.1997</w:t>
      </w:r>
    </w:p>
    <w:p w:rsidR="001F5E14" w:rsidRPr="00414A59" w:rsidRDefault="001F5E14" w:rsidP="001F5E14">
      <w:pPr>
        <w:numPr>
          <w:ilvl w:val="0"/>
          <w:numId w:val="31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Воспитание? Воспитание... Воспитание! - Караковский В.А., Новикова Л.И., Селиванова Н.Л. - Москва, 2000г.</w:t>
      </w:r>
    </w:p>
    <w:p w:rsidR="001F5E14" w:rsidRDefault="001F5E14" w:rsidP="001F5E14">
      <w:pPr>
        <w:tabs>
          <w:tab w:val="right" w:leader="underscore" w:pos="6405"/>
        </w:tabs>
        <w:autoSpaceDE w:val="0"/>
        <w:spacing w:after="0" w:line="252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A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Обучение жизненно важным навыкам. – Н.П. Майорова, Е.Е. Чепурных, С.М.</w:t>
      </w:r>
    </w:p>
    <w:p w:rsidR="001F5E14" w:rsidRDefault="001F5E14" w:rsidP="001F5E14">
      <w:pPr>
        <w:tabs>
          <w:tab w:val="right" w:leader="underscore" w:pos="6405"/>
        </w:tabs>
        <w:autoSpaceDE w:val="0"/>
        <w:spacing w:after="0" w:line="252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F5E14" w:rsidRDefault="001F5E14" w:rsidP="001F5E14">
      <w:pPr>
        <w:tabs>
          <w:tab w:val="right" w:leader="underscore" w:pos="6405"/>
        </w:tabs>
        <w:autoSpaceDE w:val="0"/>
        <w:spacing w:after="0" w:line="252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5E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Приложение  </w:t>
      </w:r>
    </w:p>
    <w:p w:rsidR="001F5E14" w:rsidRPr="001F5E14" w:rsidRDefault="001F5E14" w:rsidP="001F5E14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</w:t>
      </w:r>
      <w:r w:rsidRPr="001F5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Диагностики, применяемые в организационном периоде.</w:t>
      </w:r>
    </w:p>
    <w:p w:rsidR="001F5E14" w:rsidRPr="001F5E14" w:rsidRDefault="001F5E14" w:rsidP="001F5E1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Анкета – знакомство.</w:t>
      </w:r>
    </w:p>
    <w:p w:rsidR="001F5E14" w:rsidRPr="001F5E14" w:rsidRDefault="001F5E14" w:rsidP="001F5E14">
      <w:pPr>
        <w:keepNext/>
        <w:spacing w:after="0" w:line="240" w:lineRule="atLeast"/>
        <w:jc w:val="both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1F5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1F5E1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Дорогой друг! Ты пришел в лагерь, который очень рад встрече с тобой и хочет помочь тебе интересно, весело и с пользой для себя провести время. Что тебя интересует? Что ты ждёшь от лагеря? Какие у тебя задумки, осуществить которые ты хотел бы, но пока не знаешь как? </w:t>
      </w:r>
    </w:p>
    <w:p w:rsidR="001F5E14" w:rsidRPr="001F5E14" w:rsidRDefault="001F5E14" w:rsidP="001F5E14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ab/>
        <w:t>Вот почему мы предлагаем тебе ответить на вопросы анкеты. Твои искренние и полные ответы помогут нам быстрее познакомиться с тобой и позаботиться о тебе, учитывая твои желания, способности, интересы. Для этого надо прочитать сам вопрос, возможные ответы на него и выполнить рекомендации, которые даны в скобках. Итак, приступай!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Меня зовут (фамилия, имя) _____________________________________________________________________________       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Возраст _____ лет   Отряд _____________________________________________________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Место проживания (откуда ты приехал) _____________________________________________________________________________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Мне нравится, когда меня называют (указать) _____________________________________________________________________________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Какой Я (написать прилагательные, которые тебя характеризуют) _____________________________________________________________________________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Ты пришел (а) по желанию или по настоянию родителей (подчеркни) 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8F778E9" wp14:editId="68E6549D">
                <wp:simplePos x="0" y="0"/>
                <wp:positionH relativeFrom="column">
                  <wp:posOffset>4031615</wp:posOffset>
                </wp:positionH>
                <wp:positionV relativeFrom="paragraph">
                  <wp:posOffset>501015</wp:posOffset>
                </wp:positionV>
                <wp:extent cx="1005840" cy="640080"/>
                <wp:effectExtent l="21590" t="15240" r="20320" b="11430"/>
                <wp:wrapTopAndBottom/>
                <wp:docPr id="1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5840" cy="64008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A91924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AutoShape 2" o:spid="_x0000_s1026" type="#_x0000_t5" style="position:absolute;margin-left:317.45pt;margin-top:39.45pt;width:79.2pt;height:50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" o:allowincell="f">
                <w10:wrap type="topAndBottom"/>
              </v:shape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6749004C" wp14:editId="769D47B6">
                <wp:simplePos x="0" y="0"/>
                <wp:positionH relativeFrom="column">
                  <wp:posOffset>3028950</wp:posOffset>
                </wp:positionH>
                <wp:positionV relativeFrom="paragraph">
                  <wp:posOffset>501015</wp:posOffset>
                </wp:positionV>
                <wp:extent cx="182880" cy="365760"/>
                <wp:effectExtent l="9525" t="5715" r="7620" b="9525"/>
                <wp:wrapTopAndBottom/>
                <wp:docPr id="1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288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D13712" id="Line 3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8.5pt,39.45pt" to="252.9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" o:allowincell="f">
                <w10:wrap type="topAndBottom"/>
              </v:line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0AD504BC" wp14:editId="29235E44">
                <wp:simplePos x="0" y="0"/>
                <wp:positionH relativeFrom="column">
                  <wp:posOffset>3394710</wp:posOffset>
                </wp:positionH>
                <wp:positionV relativeFrom="paragraph">
                  <wp:posOffset>501015</wp:posOffset>
                </wp:positionV>
                <wp:extent cx="274320" cy="457200"/>
                <wp:effectExtent l="13335" t="5715" r="7620" b="13335"/>
                <wp:wrapTopAndBottom/>
                <wp:docPr id="1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432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E46B56" id="Line 4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7.3pt,39.45pt" to="288.9pt,7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" o:allowincell="f">
                <w10:wrap type="topAndBottom"/>
              </v:line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4CE4127F" wp14:editId="64A66A07">
                <wp:simplePos x="0" y="0"/>
                <wp:positionH relativeFrom="column">
                  <wp:posOffset>2846070</wp:posOffset>
                </wp:positionH>
                <wp:positionV relativeFrom="paragraph">
                  <wp:posOffset>501015</wp:posOffset>
                </wp:positionV>
                <wp:extent cx="365760" cy="182880"/>
                <wp:effectExtent l="7620" t="5715" r="7620" b="11430"/>
                <wp:wrapTopAndBottom/>
                <wp:docPr id="13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6576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29C295" id="Line 5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4.1pt,39.45pt" to="252.9pt,5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" o:allowincell="f">
                <w10:wrap type="topAndBottom"/>
              </v:line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5F3E6ADA" wp14:editId="78962501">
                <wp:simplePos x="0" y="0"/>
                <wp:positionH relativeFrom="column">
                  <wp:posOffset>1288415</wp:posOffset>
                </wp:positionH>
                <wp:positionV relativeFrom="paragraph">
                  <wp:posOffset>501015</wp:posOffset>
                </wp:positionV>
                <wp:extent cx="1371600" cy="640080"/>
                <wp:effectExtent l="12065" t="5715" r="6985" b="11430"/>
                <wp:wrapTopAndBottom/>
                <wp:docPr id="1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640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CC2824" id="Rectangle 6" o:spid="_x0000_s1026" style="position:absolute;margin-left:101.45pt;margin-top:39.45pt;width:108pt;height:50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" o:allowincell="f">
                <w10:wrap type="topAndBottom"/>
              </v:rect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33168236" wp14:editId="018E2C5C">
                <wp:simplePos x="0" y="0"/>
                <wp:positionH relativeFrom="column">
                  <wp:posOffset>374015</wp:posOffset>
                </wp:positionH>
                <wp:positionV relativeFrom="paragraph">
                  <wp:posOffset>501015</wp:posOffset>
                </wp:positionV>
                <wp:extent cx="731520" cy="640080"/>
                <wp:effectExtent l="12065" t="5715" r="8890" b="11430"/>
                <wp:wrapTopAndBottom/>
                <wp:docPr id="1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20" cy="640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868F4E" id="Rectangle 7" o:spid="_x0000_s1026" style="position:absolute;margin-left:29.45pt;margin-top:39.45pt;width:57.6pt;height:50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" o:allowincell="f">
                <w10:wrap type="topAndBottom"/>
              </v:rect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 Выбери, пожалуйста, фигуру, которая больше всего соответствует твоему 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464877A0" wp14:editId="6522036D">
                <wp:simplePos x="0" y="0"/>
                <wp:positionH relativeFrom="column">
                  <wp:posOffset>5314950</wp:posOffset>
                </wp:positionH>
                <wp:positionV relativeFrom="paragraph">
                  <wp:posOffset>325755</wp:posOffset>
                </wp:positionV>
                <wp:extent cx="822960" cy="723900"/>
                <wp:effectExtent l="9525" t="11430" r="5715" b="7620"/>
                <wp:wrapTopAndBottom/>
                <wp:docPr id="10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2960" cy="723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7F33A6C" id="Oval 8" o:spid="_x0000_s1026" style="position:absolute;margin-left:418.5pt;margin-top:25.65pt;width:64.8pt;height:5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" o:allowincell="f">
                <w10:wrap type="topAndBottom"/>
              </v:oval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64EA4AC8" wp14:editId="0B43C0DD">
                <wp:simplePos x="0" y="0"/>
                <wp:positionH relativeFrom="column">
                  <wp:posOffset>3577590</wp:posOffset>
                </wp:positionH>
                <wp:positionV relativeFrom="paragraph">
                  <wp:posOffset>592455</wp:posOffset>
                </wp:positionV>
                <wp:extent cx="299085" cy="370840"/>
                <wp:effectExtent l="5715" t="11430" r="9525" b="8255"/>
                <wp:wrapTopAndBottom/>
                <wp:docPr id="9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99085" cy="3708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9652E5" id="Line 9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1.7pt,46.65pt" to="305.25pt,7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" o:allowincell="f">
                <w10:wrap type="topAndBottom"/>
              </v:line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414A8878" wp14:editId="6362478C">
                <wp:simplePos x="0" y="0"/>
                <wp:positionH relativeFrom="column">
                  <wp:posOffset>3394710</wp:posOffset>
                </wp:positionH>
                <wp:positionV relativeFrom="paragraph">
                  <wp:posOffset>592455</wp:posOffset>
                </wp:positionV>
                <wp:extent cx="457200" cy="182880"/>
                <wp:effectExtent l="13335" t="11430" r="5715" b="5715"/>
                <wp:wrapTopAndBottom/>
                <wp:docPr id="8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825CF3" id="Line 10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7.3pt,46.65pt" to="303.3pt,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" o:allowincell="f">
                <w10:wrap type="topAndBottom"/>
              </v:line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4C5FAB89" wp14:editId="0D449345">
                <wp:simplePos x="0" y="0"/>
                <wp:positionH relativeFrom="column">
                  <wp:posOffset>3028950</wp:posOffset>
                </wp:positionH>
                <wp:positionV relativeFrom="paragraph">
                  <wp:posOffset>326390</wp:posOffset>
                </wp:positionV>
                <wp:extent cx="640080" cy="365760"/>
                <wp:effectExtent l="9525" t="12065" r="7620" b="12700"/>
                <wp:wrapTopAndBottom/>
                <wp:docPr id="7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4008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7FE230" id="Line 11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8.5pt,25.7pt" to="288.9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" o:allowincell="f">
                <w10:wrap type="topAndBottom"/>
              </v:line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внутреннему миру: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           квадрат             прямоугольник               зигзаг                треугольник                   круг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Дома в свободное время я увлекаюсь:</w:t>
      </w:r>
    </w:p>
    <w:p w:rsidR="001F5E14" w:rsidRPr="001F5E14" w:rsidRDefault="001F5E14" w:rsidP="001F5E14">
      <w:pPr>
        <w:spacing w:after="0" w:line="240" w:lineRule="atLeast"/>
        <w:ind w:left="420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а) танцами             д) спортом                  з) журналистикой         л) свой вариант: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      б) литературой      е) театром                 и) вязанием   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</w:t>
      </w: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в) музыкой               ё) туризмом                й) вышиванием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      г) пением </w:t>
      </w:r>
      <w:r w:rsidRPr="001F5E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</w:t>
      </w: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ж) рисованием            к) компьютер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>4. Мои ожидания от смены (отметь выбранные варианты).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ab/>
        <w:t>а) получить новые знания о ______________________________________________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ab/>
        <w:t>б) лучше понять и узнать себя;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ab/>
        <w:t>в) познакомиться с новыми людьми;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ab/>
        <w:t>г) беспечно провести время;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lastRenderedPageBreak/>
        <w:tab/>
        <w:t>д) попробовать себя в самостоятельной жизни;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5. Я пришел в этот лагерь, чтобы (продолжи фразу)_______________________</w:t>
      </w:r>
      <w:r w:rsidRPr="001F5E14">
        <w:rPr>
          <w:rFonts w:ascii="Calibri" w:eastAsia="Times New Roman" w:hAnsi="Calibri" w:cs="Times New Roman"/>
          <w:bCs/>
          <w:i/>
          <w:iCs/>
          <w:sz w:val="24"/>
          <w:szCs w:val="24"/>
          <w:lang w:eastAsia="ru-RU"/>
        </w:rPr>
        <w:t xml:space="preserve">  _____________________________________________________________________________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>6.  В своих сверстниках я ценю больше всего (отметь наиболее 3 важных для тебя):</w:t>
      </w:r>
    </w:p>
    <w:p w:rsidR="001F5E14" w:rsidRPr="001F5E14" w:rsidRDefault="001F5E14" w:rsidP="001F5E14">
      <w:pPr>
        <w:spacing w:after="0" w:line="240" w:lineRule="atLeast"/>
        <w:ind w:left="60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    а) честность                         е) общительность            й) достоинство        </w:t>
      </w:r>
    </w:p>
    <w:p w:rsidR="001F5E14" w:rsidRPr="001F5E14" w:rsidRDefault="001F5E14" w:rsidP="001F5E14">
      <w:pPr>
        <w:spacing w:after="0" w:line="240" w:lineRule="atLeast"/>
        <w:ind w:left="60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    б) взаимоуважение               ё) интеллект                     к) благородство поступков</w:t>
      </w:r>
    </w:p>
    <w:p w:rsidR="001F5E14" w:rsidRPr="001F5E14" w:rsidRDefault="001F5E14" w:rsidP="001F5E14">
      <w:pPr>
        <w:spacing w:after="0" w:line="240" w:lineRule="atLeast"/>
        <w:ind w:left="60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    в) решительность               ж) внешние данные           л) инициативность</w:t>
      </w:r>
    </w:p>
    <w:p w:rsidR="001F5E14" w:rsidRPr="001F5E14" w:rsidRDefault="001F5E14" w:rsidP="001F5E14">
      <w:pPr>
        <w:spacing w:after="0" w:line="240" w:lineRule="atLeast"/>
        <w:ind w:left="60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    г) взаимопомощь                  з) сильный характер         м) целеустремлённость  </w:t>
      </w:r>
    </w:p>
    <w:p w:rsidR="001F5E14" w:rsidRPr="001F5E14" w:rsidRDefault="001F5E14" w:rsidP="001F5E14">
      <w:pPr>
        <w:spacing w:after="0" w:line="240" w:lineRule="atLeast"/>
        <w:ind w:left="60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   д) чувство юмора                  и) аккуратность               н) ответственность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1AD27225" wp14:editId="1671B223">
                <wp:simplePos x="0" y="0"/>
                <wp:positionH relativeFrom="column">
                  <wp:posOffset>2297430</wp:posOffset>
                </wp:positionH>
                <wp:positionV relativeFrom="paragraph">
                  <wp:posOffset>379095</wp:posOffset>
                </wp:positionV>
                <wp:extent cx="731520" cy="640080"/>
                <wp:effectExtent l="11430" t="7620" r="9525" b="9525"/>
                <wp:wrapTopAndBottom/>
                <wp:docPr id="6" name="Oval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20" cy="6400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6C03433" id="Oval 12" o:spid="_x0000_s1026" style="position:absolute;margin-left:180.9pt;margin-top:29.85pt;width:57.6pt;height:50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" o:allowincell="f">
                <w10:wrap type="topAndBottom"/>
              </v:oval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 Представь себе, что круг – это твой отряд, поставь крестик в том месте, где ты ощущаешь себя в отряде: 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F5E14" w:rsidRPr="001F5E14" w:rsidRDefault="001F5E14" w:rsidP="001F5E14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Психогеометрический тест С. Деллингера</w:t>
      </w:r>
    </w:p>
    <w:p w:rsidR="001F5E14" w:rsidRPr="001F5E14" w:rsidRDefault="001F5E14" w:rsidP="001F5E14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Выбери фигуру, которая соответствует твоему внутреннему состоянию? (круг, треугольник, квадрат, прямоугольник, зигзаг).</w:t>
      </w:r>
    </w:p>
    <w:p w:rsidR="001F5E14" w:rsidRPr="001F5E14" w:rsidRDefault="001F5E14" w:rsidP="001F5E14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Психогеометрический тест относится к числу графических, в результате выбора геометрической формы можно получить представление об основных поведенческих формах, присущих ребёнку. Полученные результаты можно обсуждать и индивидуально с ребёнком, с вожатым, а также проводить групповые разборы характеристик различных типов, особенностей их проявлений, взаимодействия с представителями других форм. Методика в целом легка в использовании, «безопасна» и даёт представление о личностных  особенностях ребёнка, его поведении в ситуации общения, что особенно важно в оргпериоде.</w:t>
      </w:r>
    </w:p>
    <w:p w:rsidR="001F5E14" w:rsidRPr="001F5E14" w:rsidRDefault="001F5E14" w:rsidP="001F5E14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5E14" w:rsidRPr="001F5E14" w:rsidRDefault="001F5E14" w:rsidP="001F5E1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93F3691" wp14:editId="291D06FC">
                <wp:simplePos x="0" y="0"/>
                <wp:positionH relativeFrom="column">
                  <wp:posOffset>2993390</wp:posOffset>
                </wp:positionH>
                <wp:positionV relativeFrom="paragraph">
                  <wp:posOffset>341630</wp:posOffset>
                </wp:positionV>
                <wp:extent cx="3141980" cy="2679700"/>
                <wp:effectExtent l="12065" t="8255" r="8255" b="7620"/>
                <wp:wrapNone/>
                <wp:docPr id="5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1980" cy="267970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5FA18E3" id="Oval 13" o:spid="_x0000_s1026" style="position:absolute;margin-left:235.7pt;margin-top:26.9pt;width:247.4pt;height:21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" filled="f"/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Тест « Я в круге» на выявление уровня психологической комфортности пребывания ребёнка в отряде.</w:t>
      </w:r>
    </w:p>
    <w:p w:rsidR="001F5E14" w:rsidRPr="001F5E14" w:rsidRDefault="001F5E14" w:rsidP="001F5E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59A1AEC3" wp14:editId="2ABA580A">
                <wp:simplePos x="0" y="0"/>
                <wp:positionH relativeFrom="column">
                  <wp:posOffset>3336290</wp:posOffset>
                </wp:positionH>
                <wp:positionV relativeFrom="paragraph">
                  <wp:posOffset>140970</wp:posOffset>
                </wp:positionV>
                <wp:extent cx="2435860" cy="2053590"/>
                <wp:effectExtent l="12065" t="7620" r="9525" b="5715"/>
                <wp:wrapNone/>
                <wp:docPr id="17" name="Oval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5860" cy="205359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6CD3277" id="Oval 14" o:spid="_x0000_s1026" style="position:absolute;margin-left:262.7pt;margin-top:11.1pt;width:191.8pt;height:161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" o:allowincell="f" filled="f"/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>10 – высокий уровень, максимум</w:t>
      </w:r>
    </w:p>
    <w:p w:rsidR="001F5E14" w:rsidRPr="001F5E14" w:rsidRDefault="001F5E14" w:rsidP="001F5E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комфортности.</w:t>
      </w:r>
    </w:p>
    <w:p w:rsidR="001F5E14" w:rsidRPr="001F5E14" w:rsidRDefault="001F5E14" w:rsidP="001F5E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 wp14:anchorId="49D0525F" wp14:editId="57F4DF13">
                <wp:simplePos x="0" y="0"/>
                <wp:positionH relativeFrom="column">
                  <wp:posOffset>3583940</wp:posOffset>
                </wp:positionH>
                <wp:positionV relativeFrom="paragraph">
                  <wp:posOffset>6350</wp:posOffset>
                </wp:positionV>
                <wp:extent cx="1913890" cy="1532890"/>
                <wp:effectExtent l="12065" t="6350" r="7620" b="13335"/>
                <wp:wrapNone/>
                <wp:docPr id="18" name="Oval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3890" cy="153289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E5F541E" id="Oval 15" o:spid="_x0000_s1026" style="position:absolute;margin-left:282.2pt;margin-top:.5pt;width:150.7pt;height:120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" o:allowincell="f" filled="f"/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>7 – легкий дискомфорт</w:t>
      </w:r>
    </w:p>
    <w:p w:rsidR="001F5E14" w:rsidRPr="001F5E14" w:rsidRDefault="001F5E14" w:rsidP="001F5E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681ED090" wp14:editId="01341D67">
                <wp:simplePos x="0" y="0"/>
                <wp:positionH relativeFrom="column">
                  <wp:posOffset>3879215</wp:posOffset>
                </wp:positionH>
                <wp:positionV relativeFrom="paragraph">
                  <wp:posOffset>76200</wp:posOffset>
                </wp:positionV>
                <wp:extent cx="1263015" cy="1002030"/>
                <wp:effectExtent l="12065" t="9525" r="10795" b="7620"/>
                <wp:wrapNone/>
                <wp:docPr id="19" name="Oval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3015" cy="100203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891CDC0" id="Oval 16" o:spid="_x0000_s1026" style="position:absolute;margin-left:305.45pt;margin-top:6pt;width:99.45pt;height:78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" o:allowincell="f" filled="f"/>
            </w:pict>
          </mc:Fallback>
        </mc:AlternateContent>
      </w: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>5 – 50/50</w:t>
      </w:r>
    </w:p>
    <w:p w:rsidR="001F5E14" w:rsidRPr="001F5E14" w:rsidRDefault="001F5E14" w:rsidP="001F5E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– весьма ощутимый </w:t>
      </w:r>
    </w:p>
    <w:p w:rsidR="001F5E14" w:rsidRPr="001F5E14" w:rsidRDefault="001F5E14" w:rsidP="001F5E14">
      <w:pPr>
        <w:tabs>
          <w:tab w:val="left" w:pos="6990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дискомфорт10</w:t>
      </w: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10</w:t>
      </w:r>
    </w:p>
    <w:p w:rsidR="001F5E14" w:rsidRPr="001F5E14" w:rsidRDefault="001F5E14" w:rsidP="001F5E14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>0 – низкий уровень,</w:t>
      </w:r>
    </w:p>
    <w:p w:rsidR="001F5E14" w:rsidRPr="001F5E14" w:rsidRDefault="001F5E14" w:rsidP="001F5E14">
      <w:pPr>
        <w:tabs>
          <w:tab w:val="left" w:pos="5120"/>
          <w:tab w:val="left" w:pos="6080"/>
        </w:tabs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максимум дискомфорта.</w:t>
      </w: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7</w:t>
      </w: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</w:t>
      </w: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14A59" w:rsidRPr="001F5E14" w:rsidRDefault="001F5E14" w:rsidP="001F5E14">
      <w:pPr>
        <w:tabs>
          <w:tab w:val="left" w:pos="4520"/>
        </w:tabs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E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0      3     5</w:t>
      </w:r>
    </w:p>
    <w:sectPr w:rsidR="00414A59" w:rsidRPr="001F5E14" w:rsidSect="00712DF4">
      <w:footerReference w:type="default" r:id="rId8"/>
      <w:pgSz w:w="11906" w:h="16838" w:code="9"/>
      <w:pgMar w:top="567" w:right="1133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79D7" w:rsidRDefault="000B79D7">
      <w:pPr>
        <w:spacing w:after="0" w:line="240" w:lineRule="auto"/>
      </w:pPr>
      <w:r>
        <w:separator/>
      </w:r>
    </w:p>
  </w:endnote>
  <w:endnote w:type="continuationSeparator" w:id="0">
    <w:p w:rsidR="000B79D7" w:rsidRDefault="000B7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79D7" w:rsidRDefault="000B79D7">
    <w:pPr>
      <w:pStyle w:val="a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82B17">
      <w:rPr>
        <w:noProof/>
      </w:rPr>
      <w:t>12</w:t>
    </w:r>
    <w:r>
      <w:fldChar w:fldCharType="end"/>
    </w:r>
  </w:p>
  <w:p w:rsidR="000B79D7" w:rsidRDefault="000B79D7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79D7" w:rsidRDefault="000B79D7">
      <w:pPr>
        <w:spacing w:after="0" w:line="240" w:lineRule="auto"/>
      </w:pPr>
      <w:r>
        <w:separator/>
      </w:r>
    </w:p>
  </w:footnote>
  <w:footnote w:type="continuationSeparator" w:id="0">
    <w:p w:rsidR="000B79D7" w:rsidRDefault="000B79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9"/>
    <w:multiLevelType w:val="singleLevel"/>
    <w:tmpl w:val="00000009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434172"/>
    <w:multiLevelType w:val="hybridMultilevel"/>
    <w:tmpl w:val="035885B6"/>
    <w:lvl w:ilvl="0" w:tplc="00000009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88"/>
        </w:tabs>
        <w:ind w:left="35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28"/>
        </w:tabs>
        <w:ind w:left="50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48"/>
        </w:tabs>
        <w:ind w:left="57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</w:rPr>
    </w:lvl>
  </w:abstractNum>
  <w:abstractNum w:abstractNumId="4" w15:restartNumberingAfterBreak="0">
    <w:nsid w:val="04D163CE"/>
    <w:multiLevelType w:val="hybridMultilevel"/>
    <w:tmpl w:val="3880D2F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12010B"/>
    <w:multiLevelType w:val="hybridMultilevel"/>
    <w:tmpl w:val="59684A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75A2634"/>
    <w:multiLevelType w:val="hybridMultilevel"/>
    <w:tmpl w:val="99F02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9982EDE"/>
    <w:multiLevelType w:val="hybridMultilevel"/>
    <w:tmpl w:val="931289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692206"/>
    <w:multiLevelType w:val="hybridMultilevel"/>
    <w:tmpl w:val="FB4C28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BD4456"/>
    <w:multiLevelType w:val="hybridMultilevel"/>
    <w:tmpl w:val="91D06F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35757D"/>
    <w:multiLevelType w:val="hybridMultilevel"/>
    <w:tmpl w:val="AD0E93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DA6514"/>
    <w:multiLevelType w:val="hybridMultilevel"/>
    <w:tmpl w:val="0A1631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832E2F"/>
    <w:multiLevelType w:val="hybridMultilevel"/>
    <w:tmpl w:val="1FBA86EE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3" w15:restartNumberingAfterBreak="0">
    <w:nsid w:val="20AF1B71"/>
    <w:multiLevelType w:val="hybridMultilevel"/>
    <w:tmpl w:val="E39EE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E01788"/>
    <w:multiLevelType w:val="hybridMultilevel"/>
    <w:tmpl w:val="D85AA17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85034FF"/>
    <w:multiLevelType w:val="hybridMultilevel"/>
    <w:tmpl w:val="A5CE52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4C26AD"/>
    <w:multiLevelType w:val="hybridMultilevel"/>
    <w:tmpl w:val="DE2CFA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327B59"/>
    <w:multiLevelType w:val="hybridMultilevel"/>
    <w:tmpl w:val="BABC6F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A92868"/>
    <w:multiLevelType w:val="hybridMultilevel"/>
    <w:tmpl w:val="C21C2C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C70240"/>
    <w:multiLevelType w:val="hybridMultilevel"/>
    <w:tmpl w:val="2880238E"/>
    <w:lvl w:ilvl="0" w:tplc="35BCE5B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5D314AE"/>
    <w:multiLevelType w:val="hybridMultilevel"/>
    <w:tmpl w:val="CF045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E451EA"/>
    <w:multiLevelType w:val="hybridMultilevel"/>
    <w:tmpl w:val="50F2ECF8"/>
    <w:lvl w:ilvl="0" w:tplc="6DB8C76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A615DB9"/>
    <w:multiLevelType w:val="hybridMultilevel"/>
    <w:tmpl w:val="FACE64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0F6ABA"/>
    <w:multiLevelType w:val="hybridMultilevel"/>
    <w:tmpl w:val="4C70C4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EE3992"/>
    <w:multiLevelType w:val="hybridMultilevel"/>
    <w:tmpl w:val="94CA70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B42821"/>
    <w:multiLevelType w:val="hybridMultilevel"/>
    <w:tmpl w:val="3FF6343A"/>
    <w:lvl w:ilvl="0" w:tplc="3B70A3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46D52105"/>
    <w:multiLevelType w:val="hybridMultilevel"/>
    <w:tmpl w:val="ED4045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2D79ED"/>
    <w:multiLevelType w:val="hybridMultilevel"/>
    <w:tmpl w:val="A30699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7A4F22"/>
    <w:multiLevelType w:val="hybridMultilevel"/>
    <w:tmpl w:val="2B2EE6F8"/>
    <w:lvl w:ilvl="0" w:tplc="5DEECDB8">
      <w:start w:val="1"/>
      <w:numFmt w:val="decimal"/>
      <w:lvlText w:val="%1."/>
      <w:lvlJc w:val="left"/>
      <w:pPr>
        <w:ind w:left="390" w:hanging="72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750" w:hanging="360"/>
      </w:pPr>
    </w:lvl>
    <w:lvl w:ilvl="2" w:tplc="0419001B" w:tentative="1">
      <w:start w:val="1"/>
      <w:numFmt w:val="lowerRoman"/>
      <w:lvlText w:val="%3."/>
      <w:lvlJc w:val="right"/>
      <w:pPr>
        <w:ind w:left="1470" w:hanging="180"/>
      </w:pPr>
    </w:lvl>
    <w:lvl w:ilvl="3" w:tplc="0419000F" w:tentative="1">
      <w:start w:val="1"/>
      <w:numFmt w:val="decimal"/>
      <w:lvlText w:val="%4."/>
      <w:lvlJc w:val="left"/>
      <w:pPr>
        <w:ind w:left="2190" w:hanging="360"/>
      </w:pPr>
    </w:lvl>
    <w:lvl w:ilvl="4" w:tplc="04190019" w:tentative="1">
      <w:start w:val="1"/>
      <w:numFmt w:val="lowerLetter"/>
      <w:lvlText w:val="%5."/>
      <w:lvlJc w:val="left"/>
      <w:pPr>
        <w:ind w:left="2910" w:hanging="360"/>
      </w:pPr>
    </w:lvl>
    <w:lvl w:ilvl="5" w:tplc="0419001B" w:tentative="1">
      <w:start w:val="1"/>
      <w:numFmt w:val="lowerRoman"/>
      <w:lvlText w:val="%6."/>
      <w:lvlJc w:val="right"/>
      <w:pPr>
        <w:ind w:left="3630" w:hanging="180"/>
      </w:pPr>
    </w:lvl>
    <w:lvl w:ilvl="6" w:tplc="0419000F" w:tentative="1">
      <w:start w:val="1"/>
      <w:numFmt w:val="decimal"/>
      <w:lvlText w:val="%7."/>
      <w:lvlJc w:val="left"/>
      <w:pPr>
        <w:ind w:left="4350" w:hanging="360"/>
      </w:pPr>
    </w:lvl>
    <w:lvl w:ilvl="7" w:tplc="04190019" w:tentative="1">
      <w:start w:val="1"/>
      <w:numFmt w:val="lowerLetter"/>
      <w:lvlText w:val="%8."/>
      <w:lvlJc w:val="left"/>
      <w:pPr>
        <w:ind w:left="5070" w:hanging="360"/>
      </w:pPr>
    </w:lvl>
    <w:lvl w:ilvl="8" w:tplc="0419001B" w:tentative="1">
      <w:start w:val="1"/>
      <w:numFmt w:val="lowerRoman"/>
      <w:lvlText w:val="%9."/>
      <w:lvlJc w:val="right"/>
      <w:pPr>
        <w:ind w:left="5790" w:hanging="180"/>
      </w:pPr>
    </w:lvl>
  </w:abstractNum>
  <w:abstractNum w:abstractNumId="29" w15:restartNumberingAfterBreak="0">
    <w:nsid w:val="5B56343F"/>
    <w:multiLevelType w:val="hybridMultilevel"/>
    <w:tmpl w:val="3796E6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124776"/>
    <w:multiLevelType w:val="hybridMultilevel"/>
    <w:tmpl w:val="552E4E7E"/>
    <w:lvl w:ilvl="0" w:tplc="FE7684A2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2A4B9F"/>
    <w:multiLevelType w:val="hybridMultilevel"/>
    <w:tmpl w:val="F762F1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E223799"/>
    <w:multiLevelType w:val="hybridMultilevel"/>
    <w:tmpl w:val="5EA8F0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6"/>
  </w:num>
  <w:num w:numId="3">
    <w:abstractNumId w:val="24"/>
  </w:num>
  <w:num w:numId="4">
    <w:abstractNumId w:val="32"/>
  </w:num>
  <w:num w:numId="5">
    <w:abstractNumId w:val="29"/>
  </w:num>
  <w:num w:numId="6">
    <w:abstractNumId w:val="17"/>
  </w:num>
  <w:num w:numId="7">
    <w:abstractNumId w:val="18"/>
  </w:num>
  <w:num w:numId="8">
    <w:abstractNumId w:val="23"/>
  </w:num>
  <w:num w:numId="9">
    <w:abstractNumId w:val="15"/>
  </w:num>
  <w:num w:numId="10">
    <w:abstractNumId w:val="26"/>
  </w:num>
  <w:num w:numId="11">
    <w:abstractNumId w:val="21"/>
  </w:num>
  <w:num w:numId="12">
    <w:abstractNumId w:val="30"/>
  </w:num>
  <w:num w:numId="13">
    <w:abstractNumId w:val="31"/>
  </w:num>
  <w:num w:numId="14">
    <w:abstractNumId w:val="25"/>
  </w:num>
  <w:num w:numId="15">
    <w:abstractNumId w:val="11"/>
  </w:num>
  <w:num w:numId="16">
    <w:abstractNumId w:val="10"/>
  </w:num>
  <w:num w:numId="17">
    <w:abstractNumId w:val="7"/>
  </w:num>
  <w:num w:numId="18">
    <w:abstractNumId w:val="6"/>
  </w:num>
  <w:num w:numId="19">
    <w:abstractNumId w:val="13"/>
  </w:num>
  <w:num w:numId="20">
    <w:abstractNumId w:val="14"/>
  </w:num>
  <w:num w:numId="21">
    <w:abstractNumId w:val="9"/>
  </w:num>
  <w:num w:numId="22">
    <w:abstractNumId w:val="19"/>
  </w:num>
  <w:num w:numId="23">
    <w:abstractNumId w:val="27"/>
  </w:num>
  <w:num w:numId="24">
    <w:abstractNumId w:val="20"/>
  </w:num>
  <w:num w:numId="25">
    <w:abstractNumId w:val="12"/>
  </w:num>
  <w:num w:numId="26">
    <w:abstractNumId w:val="2"/>
  </w:num>
  <w:num w:numId="27">
    <w:abstractNumId w:val="5"/>
  </w:num>
  <w:num w:numId="28">
    <w:abstractNumId w:val="3"/>
  </w:num>
  <w:num w:numId="29">
    <w:abstractNumId w:val="4"/>
  </w:num>
  <w:num w:numId="30">
    <w:abstractNumId w:val="1"/>
  </w:num>
  <w:num w:numId="31">
    <w:abstractNumId w:val="0"/>
  </w:num>
  <w:num w:numId="32">
    <w:abstractNumId w:val="28"/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E49"/>
    <w:rsid w:val="000B79D7"/>
    <w:rsid w:val="000F3371"/>
    <w:rsid w:val="00163E49"/>
    <w:rsid w:val="001F5E14"/>
    <w:rsid w:val="002D7215"/>
    <w:rsid w:val="003004FA"/>
    <w:rsid w:val="00372183"/>
    <w:rsid w:val="00414A59"/>
    <w:rsid w:val="00631549"/>
    <w:rsid w:val="00672172"/>
    <w:rsid w:val="00712DF4"/>
    <w:rsid w:val="007454BB"/>
    <w:rsid w:val="00770717"/>
    <w:rsid w:val="007D6C3B"/>
    <w:rsid w:val="00800D80"/>
    <w:rsid w:val="0081013F"/>
    <w:rsid w:val="0086036C"/>
    <w:rsid w:val="008C10CC"/>
    <w:rsid w:val="00901BA9"/>
    <w:rsid w:val="00932043"/>
    <w:rsid w:val="0097796C"/>
    <w:rsid w:val="00A2254E"/>
    <w:rsid w:val="00BF1D9C"/>
    <w:rsid w:val="00C26365"/>
    <w:rsid w:val="00C36FD0"/>
    <w:rsid w:val="00C93EDA"/>
    <w:rsid w:val="00CC0C66"/>
    <w:rsid w:val="00D82B17"/>
    <w:rsid w:val="00DB3EB0"/>
    <w:rsid w:val="00DB5882"/>
    <w:rsid w:val="00DF03AE"/>
    <w:rsid w:val="00E06D96"/>
    <w:rsid w:val="00E70039"/>
    <w:rsid w:val="00EA5E4E"/>
    <w:rsid w:val="00F40C90"/>
    <w:rsid w:val="00F56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2C6FA"/>
  <w15:docId w15:val="{8760705D-C601-43A0-8ED3-AB270BBF0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6D96"/>
  </w:style>
  <w:style w:type="paragraph" w:styleId="1">
    <w:name w:val="heading 1"/>
    <w:basedOn w:val="a"/>
    <w:next w:val="a"/>
    <w:link w:val="10"/>
    <w:qFormat/>
    <w:rsid w:val="00414A5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5E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414A59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14A59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414A59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semiHidden/>
    <w:rsid w:val="00414A59"/>
  </w:style>
  <w:style w:type="table" w:styleId="a3">
    <w:name w:val="Table Grid"/>
    <w:basedOn w:val="a1"/>
    <w:rsid w:val="00414A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basedOn w:val="a0"/>
    <w:rsid w:val="00414A59"/>
  </w:style>
  <w:style w:type="paragraph" w:styleId="a4">
    <w:name w:val="Normal (Web)"/>
    <w:basedOn w:val="a"/>
    <w:uiPriority w:val="99"/>
    <w:rsid w:val="00414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link w:val="a6"/>
    <w:qFormat/>
    <w:rsid w:val="00414A5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6">
    <w:name w:val="Заголовок Знак"/>
    <w:basedOn w:val="a0"/>
    <w:link w:val="a5"/>
    <w:rsid w:val="00414A59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Body Text"/>
    <w:basedOn w:val="a"/>
    <w:link w:val="a8"/>
    <w:rsid w:val="00414A5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a8">
    <w:name w:val="Основной текст Знак"/>
    <w:basedOn w:val="a0"/>
    <w:link w:val="a7"/>
    <w:rsid w:val="00414A59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9">
    <w:name w:val="footer"/>
    <w:basedOn w:val="a"/>
    <w:link w:val="aa"/>
    <w:uiPriority w:val="99"/>
    <w:rsid w:val="00414A5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414A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b">
    <w:name w:val="Стиль"/>
    <w:uiPriority w:val="99"/>
    <w:rsid w:val="00414A5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rsid w:val="00414A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d">
    <w:name w:val="Верхний колонтитул Знак"/>
    <w:basedOn w:val="a0"/>
    <w:link w:val="ac"/>
    <w:rsid w:val="00414A5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e">
    <w:name w:val="Знак"/>
    <w:basedOn w:val="a"/>
    <w:rsid w:val="00414A59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Arial"/>
      <w:sz w:val="20"/>
      <w:szCs w:val="20"/>
      <w:lang w:val="en-US"/>
    </w:rPr>
  </w:style>
  <w:style w:type="paragraph" w:styleId="af">
    <w:name w:val="Body Text Indent"/>
    <w:basedOn w:val="a"/>
    <w:link w:val="af0"/>
    <w:rsid w:val="00414A5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Основной текст с отступом Знак"/>
    <w:basedOn w:val="a0"/>
    <w:link w:val="af"/>
    <w:rsid w:val="00414A5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f1">
    <w:name w:val="Знак"/>
    <w:basedOn w:val="a"/>
    <w:rsid w:val="00414A5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2">
    <w:name w:val="No Spacing"/>
    <w:uiPriority w:val="1"/>
    <w:qFormat/>
    <w:rsid w:val="00414A59"/>
    <w:pPr>
      <w:spacing w:after="0" w:line="240" w:lineRule="auto"/>
    </w:pPr>
    <w:rPr>
      <w:rFonts w:ascii="Calibri" w:eastAsia="Calibri" w:hAnsi="Calibri" w:cs="Times New Roman"/>
    </w:rPr>
  </w:style>
  <w:style w:type="paragraph" w:styleId="af3">
    <w:name w:val="List Paragraph"/>
    <w:basedOn w:val="a"/>
    <w:uiPriority w:val="34"/>
    <w:qFormat/>
    <w:rsid w:val="00414A59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f4">
    <w:name w:val="Balloon Text"/>
    <w:basedOn w:val="a"/>
    <w:link w:val="af5"/>
    <w:rsid w:val="00414A59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f5">
    <w:name w:val="Текст выноски Знак"/>
    <w:basedOn w:val="a0"/>
    <w:link w:val="af4"/>
    <w:rsid w:val="00414A59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pple-converted-space">
    <w:name w:val="apple-converted-space"/>
    <w:basedOn w:val="a0"/>
    <w:rsid w:val="00414A59"/>
  </w:style>
  <w:style w:type="character" w:styleId="af6">
    <w:name w:val="line number"/>
    <w:rsid w:val="00414A59"/>
  </w:style>
  <w:style w:type="paragraph" w:customStyle="1" w:styleId="c8">
    <w:name w:val="c8"/>
    <w:basedOn w:val="a"/>
    <w:rsid w:val="00414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9">
    <w:name w:val="c59"/>
    <w:rsid w:val="00414A59"/>
  </w:style>
  <w:style w:type="character" w:customStyle="1" w:styleId="c56">
    <w:name w:val="c56"/>
    <w:rsid w:val="00414A59"/>
  </w:style>
  <w:style w:type="character" w:styleId="af7">
    <w:name w:val="Hyperlink"/>
    <w:basedOn w:val="a0"/>
    <w:uiPriority w:val="99"/>
    <w:unhideWhenUsed/>
    <w:rsid w:val="00F5623D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1F5E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8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cool8usole-sib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15</Pages>
  <Words>4702</Words>
  <Characters>26803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ххх</dc:creator>
  <cp:lastModifiedBy>OOSH8</cp:lastModifiedBy>
  <cp:revision>9</cp:revision>
  <cp:lastPrinted>2020-05-07T01:03:00Z</cp:lastPrinted>
  <dcterms:created xsi:type="dcterms:W3CDTF">2020-05-07T03:48:00Z</dcterms:created>
  <dcterms:modified xsi:type="dcterms:W3CDTF">2022-03-28T02:50:00Z</dcterms:modified>
</cp:coreProperties>
</file>