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DBA49" w14:textId="77777777" w:rsidR="00853BA3" w:rsidRPr="0004391D" w:rsidRDefault="00853BA3" w:rsidP="00853BA3">
      <w:pPr>
        <w:ind w:left="7090"/>
        <w:jc w:val="center"/>
        <w:rPr>
          <w:b/>
          <w:sz w:val="32"/>
          <w:szCs w:val="32"/>
        </w:rPr>
      </w:pPr>
      <w:bookmarkStart w:id="0" w:name="_Toc145851195"/>
      <w:bookmarkStart w:id="1" w:name="_Toc150831600"/>
      <w:bookmarkStart w:id="2" w:name="_Toc145851203"/>
    </w:p>
    <w:p w14:paraId="30004D99" w14:textId="77777777" w:rsidR="00853BA3" w:rsidRPr="007373FF" w:rsidRDefault="00853BA3" w:rsidP="00853BA3">
      <w:pPr>
        <w:spacing w:line="360" w:lineRule="auto"/>
        <w:jc w:val="center"/>
        <w:rPr>
          <w:b/>
          <w:sz w:val="52"/>
          <w:szCs w:val="52"/>
        </w:rPr>
      </w:pPr>
    </w:p>
    <w:p w14:paraId="16ADC093" w14:textId="77777777" w:rsidR="00853BA3" w:rsidRPr="000814D5" w:rsidRDefault="00BB2CF3" w:rsidP="00853BA3">
      <w:pPr>
        <w:spacing w:line="360" w:lineRule="auto"/>
        <w:jc w:val="center"/>
        <w:rPr>
          <w:b/>
        </w:rPr>
      </w:pPr>
      <w:r w:rsidRPr="000814D5">
        <w:rPr>
          <w:b/>
          <w:noProof/>
        </w:rPr>
        <w:drawing>
          <wp:inline distT="0" distB="0" distL="0" distR="0" wp14:anchorId="60277AC5" wp14:editId="659DC2C9">
            <wp:extent cx="1211580" cy="1496060"/>
            <wp:effectExtent l="0" t="0" r="762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180A6" w14:textId="77777777" w:rsidR="00853BA3" w:rsidRPr="000814D5" w:rsidRDefault="00853BA3" w:rsidP="00853BA3">
      <w:pPr>
        <w:spacing w:line="360" w:lineRule="auto"/>
        <w:jc w:val="center"/>
        <w:rPr>
          <w:b/>
        </w:rPr>
      </w:pPr>
    </w:p>
    <w:p w14:paraId="74713173" w14:textId="77777777" w:rsidR="00BB2CF3" w:rsidRPr="000814D5" w:rsidRDefault="00BB2CF3" w:rsidP="00853BA3">
      <w:pPr>
        <w:spacing w:line="360" w:lineRule="auto"/>
        <w:jc w:val="center"/>
        <w:rPr>
          <w:b/>
        </w:rPr>
      </w:pPr>
    </w:p>
    <w:p w14:paraId="3582FE1E" w14:textId="77777777" w:rsidR="00853BA3" w:rsidRPr="000814D5" w:rsidRDefault="00853BA3" w:rsidP="00853BA3">
      <w:pPr>
        <w:spacing w:line="360" w:lineRule="auto"/>
        <w:jc w:val="center"/>
        <w:rPr>
          <w:b/>
        </w:rPr>
      </w:pPr>
    </w:p>
    <w:p w14:paraId="7D5B89C1" w14:textId="77777777" w:rsidR="00853BA3" w:rsidRPr="000814D5" w:rsidRDefault="00BB2CF3" w:rsidP="00853BA3">
      <w:pPr>
        <w:spacing w:line="360" w:lineRule="auto"/>
        <w:jc w:val="center"/>
        <w:rPr>
          <w:b/>
          <w:sz w:val="36"/>
          <w:szCs w:val="36"/>
        </w:rPr>
      </w:pPr>
      <w:r w:rsidRPr="000814D5">
        <w:rPr>
          <w:b/>
          <w:sz w:val="52"/>
          <w:szCs w:val="52"/>
        </w:rPr>
        <w:t>Актуализация схемы теплоснабжения города</w:t>
      </w:r>
      <w:r w:rsidR="008B0908" w:rsidRPr="000814D5">
        <w:rPr>
          <w:b/>
          <w:sz w:val="52"/>
          <w:szCs w:val="52"/>
        </w:rPr>
        <w:t xml:space="preserve"> У</w:t>
      </w:r>
      <w:r w:rsidRPr="000814D5">
        <w:rPr>
          <w:b/>
          <w:sz w:val="52"/>
          <w:szCs w:val="52"/>
        </w:rPr>
        <w:t>солье-Сибирское</w:t>
      </w:r>
      <w:r w:rsidR="008B0908" w:rsidRPr="000814D5">
        <w:rPr>
          <w:b/>
          <w:sz w:val="52"/>
          <w:szCs w:val="52"/>
        </w:rPr>
        <w:t xml:space="preserve"> </w:t>
      </w:r>
      <w:r w:rsidRPr="000814D5">
        <w:rPr>
          <w:b/>
          <w:sz w:val="52"/>
          <w:szCs w:val="52"/>
        </w:rPr>
        <w:t>до</w:t>
      </w:r>
      <w:r w:rsidR="008B0908" w:rsidRPr="000814D5">
        <w:rPr>
          <w:b/>
          <w:sz w:val="52"/>
          <w:szCs w:val="52"/>
        </w:rPr>
        <w:t xml:space="preserve"> 2028 </w:t>
      </w:r>
      <w:r w:rsidRPr="000814D5">
        <w:rPr>
          <w:b/>
          <w:sz w:val="52"/>
          <w:szCs w:val="52"/>
        </w:rPr>
        <w:t>года</w:t>
      </w:r>
      <w:r w:rsidR="008B0908" w:rsidRPr="000814D5">
        <w:rPr>
          <w:b/>
          <w:sz w:val="52"/>
          <w:szCs w:val="52"/>
        </w:rPr>
        <w:t xml:space="preserve"> </w:t>
      </w:r>
      <w:r w:rsidRPr="000814D5">
        <w:rPr>
          <w:b/>
          <w:sz w:val="52"/>
          <w:szCs w:val="52"/>
        </w:rPr>
        <w:t xml:space="preserve">по состоянию на </w:t>
      </w:r>
      <w:r w:rsidR="00F63B60" w:rsidRPr="000814D5">
        <w:rPr>
          <w:b/>
          <w:sz w:val="52"/>
          <w:szCs w:val="52"/>
        </w:rPr>
        <w:t xml:space="preserve">2021, </w:t>
      </w:r>
      <w:r w:rsidRPr="000814D5">
        <w:rPr>
          <w:b/>
          <w:sz w:val="52"/>
          <w:szCs w:val="52"/>
        </w:rPr>
        <w:t>20</w:t>
      </w:r>
      <w:r w:rsidR="00DE3F0F" w:rsidRPr="000814D5">
        <w:rPr>
          <w:b/>
          <w:sz w:val="52"/>
          <w:szCs w:val="52"/>
        </w:rPr>
        <w:t>22</w:t>
      </w:r>
      <w:r w:rsidRPr="000814D5">
        <w:rPr>
          <w:b/>
          <w:sz w:val="52"/>
          <w:szCs w:val="52"/>
        </w:rPr>
        <w:t xml:space="preserve"> год</w:t>
      </w:r>
      <w:r w:rsidR="00F63B60" w:rsidRPr="000814D5">
        <w:rPr>
          <w:b/>
          <w:sz w:val="52"/>
          <w:szCs w:val="52"/>
        </w:rPr>
        <w:t>ы</w:t>
      </w:r>
    </w:p>
    <w:p w14:paraId="3BC0AE8B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69F4E708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73500441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  <w:r w:rsidRPr="000814D5">
        <w:rPr>
          <w:b/>
          <w:sz w:val="36"/>
          <w:szCs w:val="36"/>
        </w:rPr>
        <w:t>Обосновывающие материалы</w:t>
      </w:r>
      <w:r w:rsidR="003041F0" w:rsidRPr="000814D5">
        <w:rPr>
          <w:b/>
          <w:sz w:val="36"/>
          <w:szCs w:val="36"/>
        </w:rPr>
        <w:t>.</w:t>
      </w:r>
    </w:p>
    <w:p w14:paraId="5FC03676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6BF628A7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5D827C10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71DE5324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79288A67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23529B37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331941F5" w14:textId="77777777" w:rsidR="00853BA3" w:rsidRPr="000814D5" w:rsidRDefault="008A3C8D" w:rsidP="00853BA3">
      <w:pPr>
        <w:spacing w:line="360" w:lineRule="auto"/>
        <w:jc w:val="center"/>
        <w:rPr>
          <w:b/>
          <w:sz w:val="36"/>
          <w:szCs w:val="36"/>
        </w:rPr>
      </w:pPr>
      <w:r w:rsidRPr="000814D5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469672" wp14:editId="5F06962A">
                <wp:simplePos x="0" y="0"/>
                <wp:positionH relativeFrom="column">
                  <wp:posOffset>-166370</wp:posOffset>
                </wp:positionH>
                <wp:positionV relativeFrom="paragraph">
                  <wp:posOffset>524510</wp:posOffset>
                </wp:positionV>
                <wp:extent cx="6461125" cy="513715"/>
                <wp:effectExtent l="5080" t="12700" r="10795" b="698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112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C8ECF" id="Прямоугольник 7" o:spid="_x0000_s1026" style="position:absolute;margin-left:-13.1pt;margin-top:41.3pt;width:508.75pt;height:4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" strokecolor="white [3212]"/>
            </w:pict>
          </mc:Fallback>
        </mc:AlternateContent>
      </w:r>
    </w:p>
    <w:p w14:paraId="6B041796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1709CF8E" w14:textId="77777777" w:rsidR="00853BA3" w:rsidRPr="000814D5" w:rsidRDefault="00853BA3" w:rsidP="00853BA3">
      <w:pPr>
        <w:spacing w:line="360" w:lineRule="auto"/>
        <w:jc w:val="center"/>
        <w:rPr>
          <w:b/>
          <w:sz w:val="36"/>
          <w:szCs w:val="36"/>
        </w:rPr>
      </w:pPr>
    </w:p>
    <w:p w14:paraId="6E6C2A03" w14:textId="77777777" w:rsidR="00853BA3" w:rsidRPr="000814D5" w:rsidRDefault="00853BA3" w:rsidP="00853BA3">
      <w:pPr>
        <w:spacing w:line="360" w:lineRule="auto"/>
      </w:pPr>
    </w:p>
    <w:p w14:paraId="4694B478" w14:textId="77777777" w:rsidR="00853BA3" w:rsidRPr="000814D5" w:rsidRDefault="00853BA3" w:rsidP="00853BA3">
      <w:pPr>
        <w:spacing w:line="360" w:lineRule="auto"/>
      </w:pPr>
    </w:p>
    <w:p w14:paraId="51DC3157" w14:textId="77777777" w:rsidR="00BB2CF3" w:rsidRPr="000814D5" w:rsidRDefault="00BB2CF3" w:rsidP="00BB2CF3">
      <w:pPr>
        <w:spacing w:line="360" w:lineRule="auto"/>
        <w:jc w:val="center"/>
        <w:rPr>
          <w:b/>
        </w:rPr>
      </w:pPr>
      <w:r w:rsidRPr="000814D5">
        <w:rPr>
          <w:b/>
          <w:noProof/>
        </w:rPr>
        <w:drawing>
          <wp:inline distT="0" distB="0" distL="0" distR="0" wp14:anchorId="1ABBA1C0" wp14:editId="2B390A15">
            <wp:extent cx="1211580" cy="1496060"/>
            <wp:effectExtent l="0" t="0" r="762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DB6F8" w14:textId="77777777" w:rsidR="00BB2CF3" w:rsidRPr="000814D5" w:rsidRDefault="00BB2CF3" w:rsidP="00BB2CF3">
      <w:pPr>
        <w:spacing w:line="360" w:lineRule="auto"/>
        <w:jc w:val="center"/>
        <w:rPr>
          <w:b/>
        </w:rPr>
      </w:pPr>
    </w:p>
    <w:p w14:paraId="3140EBD6" w14:textId="77777777" w:rsidR="00BB2CF3" w:rsidRPr="000814D5" w:rsidRDefault="00BB2CF3" w:rsidP="00BB2CF3">
      <w:pPr>
        <w:spacing w:line="360" w:lineRule="auto"/>
        <w:jc w:val="center"/>
        <w:rPr>
          <w:b/>
        </w:rPr>
      </w:pPr>
    </w:p>
    <w:p w14:paraId="22A43CDF" w14:textId="77777777" w:rsidR="00BB2CF3" w:rsidRPr="000814D5" w:rsidRDefault="00BB2CF3" w:rsidP="00BB2CF3">
      <w:pPr>
        <w:spacing w:line="360" w:lineRule="auto"/>
        <w:jc w:val="center"/>
        <w:rPr>
          <w:b/>
        </w:rPr>
      </w:pPr>
    </w:p>
    <w:p w14:paraId="11BFFF78" w14:textId="77777777" w:rsidR="00246CBB" w:rsidRPr="000814D5" w:rsidRDefault="00BB2CF3" w:rsidP="00BB2CF3">
      <w:pPr>
        <w:spacing w:line="360" w:lineRule="auto"/>
        <w:jc w:val="center"/>
        <w:rPr>
          <w:b/>
          <w:sz w:val="44"/>
          <w:szCs w:val="52"/>
        </w:rPr>
      </w:pPr>
      <w:r w:rsidRPr="000814D5">
        <w:rPr>
          <w:b/>
          <w:sz w:val="44"/>
          <w:szCs w:val="52"/>
        </w:rPr>
        <w:t xml:space="preserve">Актуализация схемы теплоснабжения </w:t>
      </w:r>
    </w:p>
    <w:p w14:paraId="0DB86AE0" w14:textId="77777777" w:rsidR="00246CBB" w:rsidRPr="000814D5" w:rsidRDefault="00BB2CF3" w:rsidP="00BB2CF3">
      <w:pPr>
        <w:spacing w:line="360" w:lineRule="auto"/>
        <w:jc w:val="center"/>
        <w:rPr>
          <w:b/>
          <w:sz w:val="44"/>
          <w:szCs w:val="52"/>
        </w:rPr>
      </w:pPr>
      <w:r w:rsidRPr="000814D5">
        <w:rPr>
          <w:b/>
          <w:sz w:val="44"/>
          <w:szCs w:val="52"/>
        </w:rPr>
        <w:t xml:space="preserve">города Усолье-Сибирское до 2028 года </w:t>
      </w:r>
    </w:p>
    <w:p w14:paraId="76E8C367" w14:textId="77777777" w:rsidR="00BB2CF3" w:rsidRPr="000814D5" w:rsidRDefault="00BC6AA9" w:rsidP="00BB2CF3">
      <w:pPr>
        <w:spacing w:line="360" w:lineRule="auto"/>
        <w:jc w:val="center"/>
        <w:rPr>
          <w:b/>
          <w:sz w:val="28"/>
          <w:szCs w:val="36"/>
        </w:rPr>
      </w:pPr>
      <w:r w:rsidRPr="000814D5">
        <w:rPr>
          <w:b/>
          <w:sz w:val="44"/>
          <w:szCs w:val="52"/>
        </w:rPr>
        <w:t>по состоянию на 2021, 2022</w:t>
      </w:r>
      <w:r w:rsidR="00BB2CF3" w:rsidRPr="000814D5">
        <w:rPr>
          <w:b/>
          <w:sz w:val="44"/>
          <w:szCs w:val="52"/>
        </w:rPr>
        <w:t xml:space="preserve"> год</w:t>
      </w:r>
      <w:r w:rsidRPr="000814D5">
        <w:rPr>
          <w:b/>
          <w:sz w:val="44"/>
          <w:szCs w:val="52"/>
        </w:rPr>
        <w:t>ы</w:t>
      </w:r>
    </w:p>
    <w:p w14:paraId="5A9D30D1" w14:textId="77777777" w:rsidR="00BB2CF3" w:rsidRPr="000814D5" w:rsidRDefault="00BB2CF3" w:rsidP="00BB2CF3">
      <w:pPr>
        <w:spacing w:line="360" w:lineRule="auto"/>
        <w:jc w:val="center"/>
        <w:rPr>
          <w:b/>
          <w:sz w:val="28"/>
          <w:szCs w:val="36"/>
        </w:rPr>
      </w:pPr>
    </w:p>
    <w:p w14:paraId="5B669911" w14:textId="77777777" w:rsidR="00BB2CF3" w:rsidRPr="000814D5" w:rsidRDefault="00BB2CF3" w:rsidP="00BB2CF3">
      <w:pPr>
        <w:spacing w:line="360" w:lineRule="auto"/>
        <w:jc w:val="center"/>
        <w:rPr>
          <w:b/>
          <w:sz w:val="28"/>
          <w:szCs w:val="36"/>
        </w:rPr>
      </w:pPr>
      <w:r w:rsidRPr="000814D5">
        <w:rPr>
          <w:b/>
          <w:sz w:val="28"/>
          <w:szCs w:val="36"/>
        </w:rPr>
        <w:t>Обосновывающие материалы</w:t>
      </w:r>
    </w:p>
    <w:p w14:paraId="0A0B0489" w14:textId="77777777" w:rsidR="00853BA3" w:rsidRPr="000814D5" w:rsidRDefault="00853BA3" w:rsidP="00853BA3">
      <w:pPr>
        <w:spacing w:line="360" w:lineRule="auto"/>
      </w:pPr>
    </w:p>
    <w:p w14:paraId="63B9A9B3" w14:textId="77777777" w:rsidR="00246CBB" w:rsidRPr="000814D5" w:rsidRDefault="00246CBB" w:rsidP="00853BA3">
      <w:pPr>
        <w:spacing w:line="360" w:lineRule="auto"/>
      </w:pPr>
    </w:p>
    <w:p w14:paraId="64B01F20" w14:textId="77777777" w:rsidR="00853BA3" w:rsidRPr="000814D5" w:rsidRDefault="00853BA3" w:rsidP="00853BA3">
      <w:pPr>
        <w:spacing w:line="360" w:lineRule="auto"/>
        <w:rPr>
          <w:b/>
        </w:rPr>
      </w:pPr>
    </w:p>
    <w:p w14:paraId="53A70C6E" w14:textId="77777777" w:rsidR="00853BA3" w:rsidRPr="000814D5" w:rsidRDefault="00853BA3" w:rsidP="00853BA3">
      <w:pPr>
        <w:spacing w:line="360" w:lineRule="auto"/>
        <w:rPr>
          <w:b/>
        </w:rPr>
      </w:pPr>
    </w:p>
    <w:p w14:paraId="4A94B0D3" w14:textId="77777777" w:rsidR="00246CBB" w:rsidRPr="000814D5" w:rsidRDefault="00246CBB" w:rsidP="00246CBB">
      <w:pPr>
        <w:widowControl w:val="0"/>
        <w:rPr>
          <w:sz w:val="28"/>
          <w:szCs w:val="28"/>
        </w:rPr>
      </w:pPr>
      <w:r w:rsidRPr="000814D5">
        <w:rPr>
          <w:sz w:val="28"/>
          <w:szCs w:val="28"/>
        </w:rPr>
        <w:t>Исполнитель:</w:t>
      </w:r>
    </w:p>
    <w:p w14:paraId="455078D3" w14:textId="77777777" w:rsidR="00246CBB" w:rsidRPr="000814D5" w:rsidRDefault="00DE3F0F" w:rsidP="00246CBB">
      <w:pPr>
        <w:widowControl w:val="0"/>
        <w:rPr>
          <w:sz w:val="28"/>
          <w:szCs w:val="28"/>
        </w:rPr>
      </w:pPr>
      <w:r w:rsidRPr="000814D5">
        <w:rPr>
          <w:sz w:val="28"/>
          <w:szCs w:val="28"/>
        </w:rPr>
        <w:t xml:space="preserve">Филиал </w:t>
      </w:r>
      <w:r w:rsidR="00246CBB" w:rsidRPr="000814D5">
        <w:rPr>
          <w:sz w:val="28"/>
          <w:szCs w:val="28"/>
        </w:rPr>
        <w:t>ООО «</w:t>
      </w:r>
      <w:r w:rsidRPr="000814D5">
        <w:rPr>
          <w:sz w:val="28"/>
          <w:szCs w:val="28"/>
        </w:rPr>
        <w:t>Байкальская энергетическая компания</w:t>
      </w:r>
      <w:r w:rsidR="00246CBB" w:rsidRPr="000814D5">
        <w:rPr>
          <w:sz w:val="28"/>
          <w:szCs w:val="28"/>
        </w:rPr>
        <w:t>»</w:t>
      </w:r>
      <w:r w:rsidRPr="000814D5">
        <w:rPr>
          <w:sz w:val="28"/>
          <w:szCs w:val="28"/>
        </w:rPr>
        <w:t xml:space="preserve"> ТЭЦ-11</w:t>
      </w:r>
    </w:p>
    <w:p w14:paraId="3B381F41" w14:textId="77777777" w:rsidR="00246CBB" w:rsidRPr="000814D5" w:rsidRDefault="00246CBB" w:rsidP="00246CBB">
      <w:pPr>
        <w:widowControl w:val="0"/>
        <w:rPr>
          <w:sz w:val="28"/>
          <w:szCs w:val="28"/>
        </w:rPr>
      </w:pPr>
    </w:p>
    <w:p w14:paraId="7313C9F7" w14:textId="77777777" w:rsidR="00246CBB" w:rsidRPr="000814D5" w:rsidRDefault="00246CBB" w:rsidP="00246CBB">
      <w:pPr>
        <w:widowControl w:val="0"/>
        <w:rPr>
          <w:sz w:val="28"/>
          <w:szCs w:val="28"/>
        </w:rPr>
      </w:pPr>
      <w:r w:rsidRPr="000814D5">
        <w:rPr>
          <w:sz w:val="28"/>
          <w:szCs w:val="28"/>
        </w:rPr>
        <w:t>Дир</w:t>
      </w:r>
      <w:r w:rsidR="00DE3F0F" w:rsidRPr="000814D5">
        <w:rPr>
          <w:sz w:val="28"/>
          <w:szCs w:val="28"/>
        </w:rPr>
        <w:t>ектор______________/Шуляшкин К.В</w:t>
      </w:r>
      <w:r w:rsidRPr="000814D5">
        <w:rPr>
          <w:sz w:val="28"/>
          <w:szCs w:val="28"/>
        </w:rPr>
        <w:t>./</w:t>
      </w:r>
    </w:p>
    <w:p w14:paraId="59380243" w14:textId="77777777" w:rsidR="00106E14" w:rsidRPr="000814D5" w:rsidRDefault="00BB2CF3" w:rsidP="009D09F5">
      <w:pPr>
        <w:pStyle w:val="affff6"/>
        <w:jc w:val="center"/>
        <w:rPr>
          <w:rFonts w:ascii="Times New Roman" w:hAnsi="Times New Roman"/>
          <w:b/>
          <w:sz w:val="24"/>
          <w:szCs w:val="24"/>
        </w:rPr>
      </w:pPr>
      <w:r w:rsidRPr="000814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449E79" wp14:editId="51804F70">
                <wp:simplePos x="0" y="0"/>
                <wp:positionH relativeFrom="column">
                  <wp:posOffset>-166370</wp:posOffset>
                </wp:positionH>
                <wp:positionV relativeFrom="paragraph">
                  <wp:posOffset>275590</wp:posOffset>
                </wp:positionV>
                <wp:extent cx="6461125" cy="513715"/>
                <wp:effectExtent l="5080" t="10160" r="10795" b="952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112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72B79" id="Прямоугольник 6" o:spid="_x0000_s1026" style="position:absolute;margin-left:-13.1pt;margin-top:21.7pt;width:508.75pt;height:4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" strokecolor="white [3212]"/>
            </w:pict>
          </mc:Fallback>
        </mc:AlternateContent>
      </w:r>
      <w:r w:rsidR="00A60902" w:rsidRPr="000814D5">
        <w:rPr>
          <w:rFonts w:ascii="TextBook" w:hAnsi="TextBook"/>
          <w:caps/>
          <w:noProof/>
          <w:spacing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746077" wp14:editId="05A59AD6">
                <wp:simplePos x="0" y="0"/>
                <wp:positionH relativeFrom="column">
                  <wp:posOffset>-61595</wp:posOffset>
                </wp:positionH>
                <wp:positionV relativeFrom="paragraph">
                  <wp:posOffset>2563495</wp:posOffset>
                </wp:positionV>
                <wp:extent cx="6461125" cy="513715"/>
                <wp:effectExtent l="10795" t="8255" r="5080" b="11430"/>
                <wp:wrapNone/>
                <wp:docPr id="2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112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E93A5" id="Rectangle 229" o:spid="_x0000_s1026" style="position:absolute;margin-left:-4.85pt;margin-top:201.85pt;width:508.75pt;height:40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" strokecolor="white [3212]"/>
            </w:pict>
          </mc:Fallback>
        </mc:AlternateContent>
      </w:r>
      <w:bookmarkStart w:id="3" w:name="_Toc241902311"/>
      <w:bookmarkStart w:id="4" w:name="_Toc289179269"/>
      <w:bookmarkStart w:id="5" w:name="_Toc165884969"/>
    </w:p>
    <w:p w14:paraId="54BBB628" w14:textId="77777777" w:rsidR="0022643E" w:rsidRPr="000814D5" w:rsidRDefault="0022643E" w:rsidP="006A2618">
      <w:pPr>
        <w:pStyle w:val="affff5"/>
        <w:pageBreakBefore/>
        <w:spacing w:before="0"/>
        <w:jc w:val="center"/>
        <w:rPr>
          <w:color w:val="000000"/>
          <w:sz w:val="32"/>
          <w:szCs w:val="32"/>
        </w:rPr>
      </w:pPr>
      <w:r w:rsidRPr="000814D5">
        <w:rPr>
          <w:color w:val="000000"/>
          <w:sz w:val="32"/>
          <w:szCs w:val="32"/>
        </w:rPr>
        <w:lastRenderedPageBreak/>
        <w:t>Оглавление</w:t>
      </w:r>
    </w:p>
    <w:p w14:paraId="4047F300" w14:textId="5FC12796" w:rsidR="00CD520A" w:rsidRPr="000814D5" w:rsidRDefault="009B0CBB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r w:rsidRPr="000814D5">
        <w:rPr>
          <w:sz w:val="26"/>
          <w:szCs w:val="26"/>
        </w:rPr>
        <w:fldChar w:fldCharType="begin"/>
      </w:r>
      <w:r w:rsidR="000628F5" w:rsidRPr="000814D5">
        <w:rPr>
          <w:sz w:val="26"/>
          <w:szCs w:val="26"/>
        </w:rPr>
        <w:instrText xml:space="preserve"> TOC \o "1-3" \h \z \t "1-й уровень;1" </w:instrText>
      </w:r>
      <w:r w:rsidRPr="000814D5">
        <w:rPr>
          <w:sz w:val="26"/>
          <w:szCs w:val="26"/>
        </w:rPr>
        <w:fldChar w:fldCharType="separate"/>
      </w:r>
      <w:hyperlink w:anchor="_Toc4718837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Введение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_Toc4718837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6363A3">
          <w:rPr>
            <w:webHidden/>
            <w:sz w:val="26"/>
            <w:szCs w:val="26"/>
          </w:rPr>
          <w:t>5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23421201" w14:textId="16CE3212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38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1. Существующее положение в сфере производства, передачи и потребления тепловой энергии для целей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_Toc4718838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6363A3">
          <w:rPr>
            <w:webHidden/>
            <w:sz w:val="26"/>
            <w:szCs w:val="26"/>
          </w:rPr>
          <w:t>6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38B98362" w14:textId="2BFFDF73" w:rsidR="00CD520A" w:rsidRPr="000814D5" w:rsidRDefault="00E61802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39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Функциональная структура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_Toc4718839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6363A3">
          <w:rPr>
            <w:webHidden/>
            <w:sz w:val="26"/>
            <w:szCs w:val="26"/>
          </w:rPr>
          <w:t>6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3FF22A55" w14:textId="40B93712" w:rsidR="00CD520A" w:rsidRPr="000814D5" w:rsidRDefault="00E61802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0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Источники тепловой энергии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_Toc4718840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6363A3">
          <w:rPr>
            <w:webHidden/>
            <w:sz w:val="26"/>
            <w:szCs w:val="26"/>
          </w:rPr>
          <w:t>7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484ECFA7" w14:textId="567F26AF" w:rsidR="00CD520A" w:rsidRPr="000814D5" w:rsidRDefault="00E61802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1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Тепловые сети, сооружения на них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_Toc4718841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6363A3">
          <w:rPr>
            <w:webHidden/>
            <w:sz w:val="26"/>
            <w:szCs w:val="26"/>
          </w:rPr>
          <w:t>15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12810C2B" w14:textId="6BA6C747" w:rsidR="00CD520A" w:rsidRPr="000814D5" w:rsidRDefault="00E61802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2" w:history="1">
        <w:r w:rsidR="00C176C1" w:rsidRPr="00C176C1">
          <w:rPr>
            <w:rStyle w:val="a7"/>
            <w:rFonts w:ascii="Cambria" w:hAnsi="Cambria"/>
            <w:sz w:val="26"/>
            <w:szCs w:val="26"/>
          </w:rPr>
          <w:t>Зоны действия источников тепловой энергии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_Toc4718842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6363A3">
          <w:rPr>
            <w:webHidden/>
            <w:sz w:val="26"/>
            <w:szCs w:val="26"/>
          </w:rPr>
          <w:t>33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7BBC8092" w14:textId="1026F472" w:rsidR="00CD520A" w:rsidRPr="000814D5" w:rsidRDefault="00E61802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3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_Toc4718843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6363A3">
          <w:rPr>
            <w:webHidden/>
            <w:sz w:val="26"/>
            <w:szCs w:val="26"/>
          </w:rPr>
          <w:t>35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099D4EAA" w14:textId="77777777" w:rsidR="00CD520A" w:rsidRPr="000814D5" w:rsidRDefault="00E61802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4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Баланс тепловой мощности и тепловой нагрузки в зонах действия источников тепловой энергии</w:t>
        </w:r>
        <w:r w:rsidR="00CD520A" w:rsidRPr="000814D5">
          <w:rPr>
            <w:webHidden/>
            <w:sz w:val="26"/>
            <w:szCs w:val="26"/>
          </w:rPr>
          <w:tab/>
        </w:r>
        <w:r w:rsidR="00C176C1">
          <w:rPr>
            <w:webHidden/>
            <w:sz w:val="26"/>
            <w:szCs w:val="26"/>
          </w:rPr>
          <w:t>186</w:t>
        </w:r>
      </w:hyperlink>
    </w:p>
    <w:p w14:paraId="72DF7957" w14:textId="77777777" w:rsidR="00CD520A" w:rsidRPr="000814D5" w:rsidRDefault="00E61802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5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Баланс теплоносителя</w:t>
        </w:r>
        <w:r w:rsidR="00CD520A" w:rsidRPr="000814D5">
          <w:rPr>
            <w:webHidden/>
            <w:sz w:val="26"/>
            <w:szCs w:val="26"/>
          </w:rPr>
          <w:tab/>
        </w:r>
        <w:r w:rsidR="00C176C1">
          <w:rPr>
            <w:webHidden/>
            <w:sz w:val="26"/>
            <w:szCs w:val="26"/>
          </w:rPr>
          <w:t>187</w:t>
        </w:r>
      </w:hyperlink>
    </w:p>
    <w:p w14:paraId="023EF78B" w14:textId="77777777" w:rsidR="00CD520A" w:rsidRPr="000814D5" w:rsidRDefault="00E61802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6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Топливный баланс источника тепловой энергии и система обеспечения топливом</w:t>
        </w:r>
        <w:r w:rsidR="00CD520A" w:rsidRPr="000814D5">
          <w:rPr>
            <w:webHidden/>
            <w:sz w:val="26"/>
            <w:szCs w:val="26"/>
          </w:rPr>
          <w:tab/>
        </w:r>
        <w:r w:rsidR="00C176C1">
          <w:rPr>
            <w:webHidden/>
            <w:sz w:val="26"/>
            <w:szCs w:val="26"/>
          </w:rPr>
          <w:t>187</w:t>
        </w:r>
      </w:hyperlink>
    </w:p>
    <w:p w14:paraId="44AB4991" w14:textId="77777777" w:rsidR="00CD520A" w:rsidRPr="000814D5" w:rsidRDefault="00E61802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7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Надежность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C176C1">
          <w:rPr>
            <w:webHidden/>
            <w:sz w:val="26"/>
            <w:szCs w:val="26"/>
          </w:rPr>
          <w:t>189</w:t>
        </w:r>
      </w:hyperlink>
    </w:p>
    <w:p w14:paraId="7A3210BF" w14:textId="77777777" w:rsidR="00CD520A" w:rsidRPr="000814D5" w:rsidRDefault="00E61802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8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Технико-экономические показатели теплоснабжающей организации</w:t>
        </w:r>
        <w:r w:rsidR="00CD520A" w:rsidRPr="000814D5">
          <w:rPr>
            <w:webHidden/>
            <w:sz w:val="26"/>
            <w:szCs w:val="26"/>
          </w:rPr>
          <w:tab/>
        </w:r>
        <w:r w:rsidR="00C176C1">
          <w:rPr>
            <w:webHidden/>
            <w:sz w:val="26"/>
            <w:szCs w:val="26"/>
          </w:rPr>
          <w:t>194</w:t>
        </w:r>
      </w:hyperlink>
    </w:p>
    <w:p w14:paraId="6DB974C2" w14:textId="77777777" w:rsidR="00CD520A" w:rsidRPr="000814D5" w:rsidRDefault="00E61802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49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Цены (тарифы) в сфере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C176C1">
          <w:rPr>
            <w:webHidden/>
            <w:sz w:val="26"/>
            <w:szCs w:val="26"/>
          </w:rPr>
          <w:t>194</w:t>
        </w:r>
      </w:hyperlink>
    </w:p>
    <w:p w14:paraId="7EC11C9A" w14:textId="77777777" w:rsidR="00CD520A" w:rsidRPr="000814D5" w:rsidRDefault="00E61802">
      <w:pPr>
        <w:pStyle w:val="25"/>
        <w:rPr>
          <w:rFonts w:asciiTheme="minorHAnsi" w:eastAsiaTheme="minorEastAsia" w:hAnsiTheme="minorHAnsi" w:cstheme="minorBidi"/>
          <w:sz w:val="26"/>
          <w:szCs w:val="26"/>
        </w:rPr>
      </w:pPr>
      <w:hyperlink w:anchor="_Toc4718850" w:history="1">
        <w:r w:rsidR="00CD520A" w:rsidRPr="000814D5">
          <w:rPr>
            <w:rStyle w:val="a7"/>
            <w:rFonts w:ascii="Cambria" w:hAnsi="Cambria"/>
            <w:sz w:val="26"/>
            <w:szCs w:val="26"/>
          </w:rPr>
          <w:t>Описание существующих технических и технологических проблем в системе теплоснабжения муниципального образования «город Усолье-Сибирское»</w:t>
        </w:r>
        <w:r w:rsidR="00CD520A" w:rsidRPr="000814D5">
          <w:rPr>
            <w:webHidden/>
            <w:sz w:val="26"/>
            <w:szCs w:val="26"/>
          </w:rPr>
          <w:tab/>
        </w:r>
        <w:r w:rsidR="00C176C1">
          <w:rPr>
            <w:webHidden/>
            <w:sz w:val="26"/>
            <w:szCs w:val="26"/>
          </w:rPr>
          <w:t>196</w:t>
        </w:r>
      </w:hyperlink>
    </w:p>
    <w:p w14:paraId="51732FF6" w14:textId="77777777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1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2. Существующее и Перспективное потребление тепловой энергии на цели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C176C1">
          <w:rPr>
            <w:webHidden/>
            <w:sz w:val="26"/>
            <w:szCs w:val="26"/>
          </w:rPr>
          <w:t>198</w:t>
        </w:r>
      </w:hyperlink>
    </w:p>
    <w:p w14:paraId="4B03DF7C" w14:textId="77777777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2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3. Электронная модель системы теплоснабжения муниципального образования «город Усолье-Сибирское»</w:t>
        </w:r>
        <w:r w:rsidR="00CD520A" w:rsidRPr="000814D5">
          <w:rPr>
            <w:webHidden/>
            <w:sz w:val="26"/>
            <w:szCs w:val="26"/>
          </w:rPr>
          <w:tab/>
        </w:r>
        <w:r w:rsidR="00065A6A">
          <w:rPr>
            <w:webHidden/>
            <w:sz w:val="26"/>
            <w:szCs w:val="26"/>
          </w:rPr>
          <w:t>205</w:t>
        </w:r>
      </w:hyperlink>
    </w:p>
    <w:p w14:paraId="6EA18032" w14:textId="5DD77396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3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4. Существующие и Перспективные балансы тепловой мощности источников тепловой энергии и тепловой нагрузки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_Toc4718853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6363A3">
          <w:rPr>
            <w:webHidden/>
            <w:sz w:val="26"/>
            <w:szCs w:val="26"/>
          </w:rPr>
          <w:t>206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44BFEA6F" w14:textId="3FED63C2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4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5. Мастер-план развития систем теплоснабжения муниципального образования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_Toc4718854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6363A3">
          <w:rPr>
            <w:webHidden/>
            <w:sz w:val="26"/>
            <w:szCs w:val="26"/>
          </w:rPr>
          <w:t>210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1191904D" w14:textId="03AA2288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5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_Toc4718855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6363A3">
          <w:rPr>
            <w:webHidden/>
            <w:sz w:val="26"/>
            <w:szCs w:val="26"/>
          </w:rPr>
          <w:t>211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185983A3" w14:textId="39132330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6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7. Предложения по строительству, реконструкции и техническому перевооружению источников тепловой энергии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_Toc4718856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6363A3">
          <w:rPr>
            <w:webHidden/>
            <w:sz w:val="26"/>
            <w:szCs w:val="26"/>
          </w:rPr>
          <w:t>216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3D1BB764" w14:textId="77F33A11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7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8. Предложения по строительству и реконструкции тепловых сетей и сооружений на них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_Toc4718857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6363A3">
          <w:rPr>
            <w:webHidden/>
            <w:sz w:val="26"/>
            <w:szCs w:val="26"/>
          </w:rPr>
          <w:t>223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6B57537D" w14:textId="4328CE6F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8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9. Предложения по переводу открытых систем теплоснабжения (горячего водоснабжения) в закрытые системы горячего водоснабжения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_Toc4718858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6363A3">
          <w:rPr>
            <w:webHidden/>
            <w:sz w:val="26"/>
            <w:szCs w:val="26"/>
          </w:rPr>
          <w:t>226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102ACC49" w14:textId="6447F04C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59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10. Перспективные топливные балансы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_Toc4718859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6363A3">
          <w:rPr>
            <w:webHidden/>
            <w:sz w:val="26"/>
            <w:szCs w:val="26"/>
          </w:rPr>
          <w:t>228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54EBD952" w14:textId="75BC79E7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60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11. Оценка надежности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_Toc4718860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6363A3">
          <w:rPr>
            <w:webHidden/>
            <w:sz w:val="26"/>
            <w:szCs w:val="26"/>
          </w:rPr>
          <w:t>230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76FCFF98" w14:textId="67A69AAA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61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12. Обоснование инвестиций в строительство, реконструкцию и техническое перевооружение</w:t>
        </w:r>
        <w:r w:rsidR="00CD520A" w:rsidRPr="000814D5">
          <w:rPr>
            <w:webHidden/>
            <w:sz w:val="26"/>
            <w:szCs w:val="26"/>
          </w:rPr>
          <w:tab/>
        </w:r>
        <w:r w:rsidR="00CD520A" w:rsidRPr="000814D5">
          <w:rPr>
            <w:webHidden/>
            <w:sz w:val="26"/>
            <w:szCs w:val="26"/>
          </w:rPr>
          <w:fldChar w:fldCharType="begin"/>
        </w:r>
        <w:r w:rsidR="00CD520A" w:rsidRPr="000814D5">
          <w:rPr>
            <w:webHidden/>
            <w:sz w:val="26"/>
            <w:szCs w:val="26"/>
          </w:rPr>
          <w:instrText xml:space="preserve"> PAGEREF _Toc4718861 \h </w:instrText>
        </w:r>
        <w:r w:rsidR="00CD520A" w:rsidRPr="000814D5">
          <w:rPr>
            <w:webHidden/>
            <w:sz w:val="26"/>
            <w:szCs w:val="26"/>
          </w:rPr>
        </w:r>
        <w:r w:rsidR="00CD520A" w:rsidRPr="000814D5">
          <w:rPr>
            <w:webHidden/>
            <w:sz w:val="26"/>
            <w:szCs w:val="26"/>
          </w:rPr>
          <w:fldChar w:fldCharType="separate"/>
        </w:r>
        <w:r w:rsidR="006363A3">
          <w:rPr>
            <w:webHidden/>
            <w:sz w:val="26"/>
            <w:szCs w:val="26"/>
          </w:rPr>
          <w:t>234</w:t>
        </w:r>
        <w:r w:rsidR="00CD520A" w:rsidRPr="000814D5">
          <w:rPr>
            <w:webHidden/>
            <w:sz w:val="26"/>
            <w:szCs w:val="26"/>
          </w:rPr>
          <w:fldChar w:fldCharType="end"/>
        </w:r>
      </w:hyperlink>
    </w:p>
    <w:p w14:paraId="62E65E22" w14:textId="77777777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62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13. Индикаторы развития систем теплоснабжения муниципального образования</w:t>
        </w:r>
        <w:r w:rsidR="00CD520A" w:rsidRPr="000814D5">
          <w:rPr>
            <w:webHidden/>
            <w:sz w:val="26"/>
            <w:szCs w:val="26"/>
          </w:rPr>
          <w:tab/>
        </w:r>
        <w:r w:rsidR="001F4014" w:rsidRPr="000814D5">
          <w:rPr>
            <w:webHidden/>
            <w:sz w:val="26"/>
            <w:szCs w:val="26"/>
          </w:rPr>
          <w:t>2</w:t>
        </w:r>
        <w:r w:rsidR="00057FB8">
          <w:rPr>
            <w:webHidden/>
            <w:sz w:val="26"/>
            <w:szCs w:val="26"/>
          </w:rPr>
          <w:t>41</w:t>
        </w:r>
      </w:hyperlink>
    </w:p>
    <w:p w14:paraId="3AB61831" w14:textId="77777777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63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14. Ценовые (тарифные) последствия</w:t>
        </w:r>
        <w:r w:rsidR="00CD520A" w:rsidRPr="000814D5">
          <w:rPr>
            <w:webHidden/>
            <w:sz w:val="26"/>
            <w:szCs w:val="26"/>
          </w:rPr>
          <w:tab/>
        </w:r>
        <w:r w:rsidR="00057FB8">
          <w:rPr>
            <w:webHidden/>
            <w:sz w:val="26"/>
            <w:szCs w:val="26"/>
          </w:rPr>
          <w:t>245</w:t>
        </w:r>
      </w:hyperlink>
    </w:p>
    <w:p w14:paraId="76CAE178" w14:textId="77777777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64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15. Реестр единых теплоснабжающих организаций</w:t>
        </w:r>
        <w:r w:rsidR="00CD520A" w:rsidRPr="000814D5">
          <w:rPr>
            <w:webHidden/>
            <w:sz w:val="26"/>
            <w:szCs w:val="26"/>
          </w:rPr>
          <w:tab/>
        </w:r>
        <w:r w:rsidR="00057FB8">
          <w:rPr>
            <w:webHidden/>
            <w:sz w:val="26"/>
            <w:szCs w:val="26"/>
          </w:rPr>
          <w:t>247</w:t>
        </w:r>
      </w:hyperlink>
    </w:p>
    <w:p w14:paraId="6038B858" w14:textId="77777777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65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16. Реестр проектов схемы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057FB8">
          <w:rPr>
            <w:webHidden/>
            <w:sz w:val="26"/>
            <w:szCs w:val="26"/>
          </w:rPr>
          <w:t>249</w:t>
        </w:r>
      </w:hyperlink>
    </w:p>
    <w:p w14:paraId="7B04FCA1" w14:textId="77777777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66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17. Замечания и предложения к проекту схемы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9343B7">
          <w:rPr>
            <w:webHidden/>
            <w:sz w:val="26"/>
            <w:szCs w:val="26"/>
          </w:rPr>
          <w:t>251</w:t>
        </w:r>
      </w:hyperlink>
    </w:p>
    <w:p w14:paraId="095CA593" w14:textId="77777777" w:rsidR="00CD520A" w:rsidRPr="000814D5" w:rsidRDefault="00E61802">
      <w:pPr>
        <w:pStyle w:val="11"/>
        <w:rPr>
          <w:rFonts w:asciiTheme="minorHAnsi" w:eastAsiaTheme="minorEastAsia" w:hAnsiTheme="minorHAnsi" w:cstheme="minorBidi"/>
          <w:b w:val="0"/>
          <w:caps w:val="0"/>
          <w:sz w:val="26"/>
          <w:szCs w:val="26"/>
        </w:rPr>
      </w:pPr>
      <w:hyperlink w:anchor="_Toc4718867" w:history="1">
        <w:r w:rsidR="00CD520A" w:rsidRPr="000814D5">
          <w:rPr>
            <w:rStyle w:val="a7"/>
            <w:rFonts w:asciiTheme="majorHAnsi" w:hAnsiTheme="majorHAnsi"/>
            <w:spacing w:val="20"/>
            <w:sz w:val="26"/>
            <w:szCs w:val="26"/>
          </w:rPr>
          <w:t>Глава 18. Сводный том изменений, выполненных в актуализированной схеме теплоснабжения</w:t>
        </w:r>
        <w:r w:rsidR="00CD520A" w:rsidRPr="000814D5">
          <w:rPr>
            <w:webHidden/>
            <w:sz w:val="26"/>
            <w:szCs w:val="26"/>
          </w:rPr>
          <w:tab/>
        </w:r>
        <w:r w:rsidR="009343B7">
          <w:rPr>
            <w:webHidden/>
            <w:sz w:val="26"/>
            <w:szCs w:val="26"/>
          </w:rPr>
          <w:t>252</w:t>
        </w:r>
      </w:hyperlink>
    </w:p>
    <w:p w14:paraId="4248C042" w14:textId="77777777" w:rsidR="007723CC" w:rsidRPr="000814D5" w:rsidRDefault="009B0CBB" w:rsidP="009D4F03">
      <w:pPr>
        <w:pStyle w:val="11"/>
        <w:spacing w:after="0" w:line="240" w:lineRule="auto"/>
        <w:rPr>
          <w:rFonts w:asciiTheme="majorHAnsi" w:hAnsiTheme="majorHAnsi"/>
          <w:caps w:val="0"/>
          <w:sz w:val="26"/>
          <w:szCs w:val="26"/>
        </w:rPr>
      </w:pPr>
      <w:r w:rsidRPr="000814D5">
        <w:rPr>
          <w:sz w:val="26"/>
          <w:szCs w:val="26"/>
        </w:rPr>
        <w:fldChar w:fldCharType="end"/>
      </w:r>
      <w:r w:rsidR="006A2618" w:rsidRPr="000814D5">
        <w:rPr>
          <w:sz w:val="26"/>
          <w:szCs w:val="26"/>
        </w:rPr>
        <w:t>ПРИЛОЖЕНИЕ 1</w:t>
      </w:r>
      <w:r w:rsidR="007C51A7" w:rsidRPr="000814D5">
        <w:rPr>
          <w:sz w:val="26"/>
          <w:szCs w:val="26"/>
        </w:rPr>
        <w:t xml:space="preserve"> </w:t>
      </w:r>
      <w:r w:rsidR="00762C4F" w:rsidRPr="000814D5">
        <w:rPr>
          <w:sz w:val="26"/>
          <w:szCs w:val="26"/>
        </w:rPr>
        <w:t xml:space="preserve">– </w:t>
      </w:r>
      <w:r w:rsidR="009D4F03" w:rsidRPr="000814D5">
        <w:rPr>
          <w:caps w:val="0"/>
          <w:sz w:val="26"/>
          <w:szCs w:val="26"/>
        </w:rPr>
        <w:t xml:space="preserve">Программа мероприятий по развитию системы теплоснабжения </w:t>
      </w:r>
      <w:r w:rsidR="009D4F03" w:rsidRPr="000814D5">
        <w:rPr>
          <w:rFonts w:asciiTheme="majorHAnsi" w:hAnsiTheme="majorHAnsi"/>
          <w:caps w:val="0"/>
          <w:sz w:val="26"/>
          <w:szCs w:val="26"/>
        </w:rPr>
        <w:t xml:space="preserve">(также в файле </w:t>
      </w:r>
      <w:r w:rsidR="009D4F03" w:rsidRPr="000814D5">
        <w:rPr>
          <w:rFonts w:asciiTheme="majorHAnsi" w:hAnsiTheme="majorHAnsi"/>
          <w:caps w:val="0"/>
          <w:sz w:val="26"/>
          <w:szCs w:val="26"/>
          <w:lang w:val="en-US"/>
        </w:rPr>
        <w:t>Excel</w:t>
      </w:r>
      <w:r w:rsidR="009D4F03" w:rsidRPr="000814D5">
        <w:rPr>
          <w:rFonts w:asciiTheme="majorHAnsi" w:hAnsiTheme="majorHAnsi"/>
          <w:caps w:val="0"/>
          <w:sz w:val="26"/>
          <w:szCs w:val="26"/>
        </w:rPr>
        <w:t>)</w:t>
      </w:r>
    </w:p>
    <w:p w14:paraId="7C04853B" w14:textId="77777777" w:rsidR="00787A24" w:rsidRPr="000814D5" w:rsidRDefault="00762C4F" w:rsidP="006A2618">
      <w:pPr>
        <w:pStyle w:val="11"/>
        <w:spacing w:after="0" w:line="240" w:lineRule="auto"/>
        <w:rPr>
          <w:rFonts w:asciiTheme="majorHAnsi" w:hAnsiTheme="majorHAnsi"/>
          <w:caps w:val="0"/>
          <w:sz w:val="26"/>
          <w:szCs w:val="26"/>
        </w:rPr>
      </w:pPr>
      <w:r w:rsidRPr="000814D5">
        <w:rPr>
          <w:sz w:val="26"/>
          <w:szCs w:val="26"/>
        </w:rPr>
        <w:t xml:space="preserve">ПРИЛОЖЕНИЕ </w:t>
      </w:r>
      <w:r w:rsidR="00552711" w:rsidRPr="000814D5">
        <w:rPr>
          <w:sz w:val="26"/>
          <w:szCs w:val="26"/>
        </w:rPr>
        <w:t>2</w:t>
      </w:r>
      <w:r w:rsidRPr="000814D5">
        <w:rPr>
          <w:sz w:val="26"/>
          <w:szCs w:val="26"/>
        </w:rPr>
        <w:t xml:space="preserve"> –</w:t>
      </w:r>
      <w:r w:rsidR="009D4F03" w:rsidRPr="000814D5">
        <w:rPr>
          <w:sz w:val="26"/>
          <w:szCs w:val="26"/>
        </w:rPr>
        <w:t xml:space="preserve"> </w:t>
      </w:r>
      <w:r w:rsidR="009D4F03" w:rsidRPr="000814D5">
        <w:rPr>
          <w:caps w:val="0"/>
          <w:sz w:val="26"/>
          <w:szCs w:val="26"/>
        </w:rPr>
        <w:t>Схем</w:t>
      </w:r>
      <w:r w:rsidR="001D34BF" w:rsidRPr="000814D5">
        <w:rPr>
          <w:caps w:val="0"/>
          <w:sz w:val="26"/>
          <w:szCs w:val="26"/>
        </w:rPr>
        <w:t>а</w:t>
      </w:r>
      <w:r w:rsidR="009D4F03" w:rsidRPr="000814D5">
        <w:rPr>
          <w:caps w:val="0"/>
          <w:sz w:val="26"/>
          <w:szCs w:val="26"/>
        </w:rPr>
        <w:t xml:space="preserve"> тепловых сетей</w:t>
      </w:r>
    </w:p>
    <w:p w14:paraId="54781FCB" w14:textId="77777777" w:rsidR="001E5E2F" w:rsidRPr="000814D5" w:rsidRDefault="001E5E2F" w:rsidP="001E5E2F"/>
    <w:p w14:paraId="1F689639" w14:textId="77777777" w:rsidR="00252987" w:rsidRPr="000814D5" w:rsidRDefault="00252987" w:rsidP="0025298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6" w:name="_Toc4718837"/>
      <w:bookmarkStart w:id="7" w:name="_Toc215484829"/>
      <w:bookmarkStart w:id="8" w:name="_Toc294609062"/>
      <w:bookmarkStart w:id="9" w:name="_Toc325558079"/>
      <w:bookmarkEnd w:id="0"/>
      <w:bookmarkEnd w:id="1"/>
      <w:bookmarkEnd w:id="2"/>
      <w:bookmarkEnd w:id="3"/>
      <w:bookmarkEnd w:id="4"/>
      <w:bookmarkEnd w:id="5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lastRenderedPageBreak/>
        <w:t>Введение</w:t>
      </w:r>
      <w:bookmarkEnd w:id="6"/>
    </w:p>
    <w:p w14:paraId="0A57DCA1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Схема теплоснабжения – 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 В соответствии с Федеральным законом от 27 июля 2010 года №190-ФЗ «О теплоснабжении» после 31.12.2011 наличие схемы теплоснабжения, соответствующей определенным формальным требованиям, является обязательным для поселений и городских округов Российской Федерации. Схема теплоснабжения разрабатывается на основе документов территориального планирования поселения, городского округа, утвержденных в соответствии с законодательством о градостроительной деятельности и требованиями к схемам теплоснабжения, утвержденным Постановлением Правительства Российской Федерации от 22 февраля 2012 года № 154. Перспективная схема теплоснабжения муниципального образования «город Усолье-Сибирское» (актуализация на перриод до 2028 года) разработана для обеспечения надежного и качественного теплоснабжения потребителей с учетом развития. Схема теплоснабжения определяет стратегию и единую политику в сфере теплоснабжения муниципального образования «город Усолье-Сибирское».</w:t>
      </w:r>
    </w:p>
    <w:p w14:paraId="67B7D0BF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Перспективная схема теплоснабжения муниципального образования «город Усолье-Сибирское» содержит материалы по обоснованию развития систем и объектов в соответствии с потребностями жилищного и общественно-делового строительства, повышению качества производимых для потребителей коммунальных ресурсов, улучшению экологической ситуации.</w:t>
      </w:r>
    </w:p>
    <w:p w14:paraId="11D01B70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Основными задачами являются:</w:t>
      </w:r>
    </w:p>
    <w:p w14:paraId="77B94850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- инженерно-техническая оптимизация системы теплоснабжения;</w:t>
      </w:r>
    </w:p>
    <w:p w14:paraId="1A1820D9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- взаимосвязанное перспективное планирование развития системы теплоснабжения;</w:t>
      </w:r>
    </w:p>
    <w:p w14:paraId="2AB0DB02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- повышение надежности системы теплоснабжения и качества предоставления коммунальных ресурсов;</w:t>
      </w:r>
    </w:p>
    <w:p w14:paraId="5DCE9BB7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- совершенствование механизмов развития энергосбережения и повышение энергоэффективности коммунальной инфраструктуры;</w:t>
      </w:r>
    </w:p>
    <w:p w14:paraId="5A3899F7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- повышение инвестиционной привлекательности коммунальной инфраструктуры муниципального образования «город Усолье-Сибирское»;</w:t>
      </w:r>
    </w:p>
    <w:p w14:paraId="48777471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- обеспечение сбалансированности интересов субъектов коммунальной инфраструктуры и потребителей.</w:t>
      </w:r>
    </w:p>
    <w:p w14:paraId="29BAF97B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Проведен анализ существующего состояния системы теплоснабжения муниципального образования «город Усолье-Сибирское» на основании данных, полученных от органа местного самоуправления, теплоснабжающих организаций. Составлены существующие и перспективные балансы тепловой мощности, определены основные технические характеристики и экономика системы.</w:t>
      </w:r>
    </w:p>
    <w:p w14:paraId="0501A2C7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Предлагаемые схемные и другие решения разработаны в соответствии с законодательством Российской Федерации в сфере теплоснабжения.</w:t>
      </w:r>
    </w:p>
    <w:p w14:paraId="2ACE5D86" w14:textId="77777777" w:rsidR="00252987" w:rsidRPr="000814D5" w:rsidRDefault="00252987" w:rsidP="0025298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10" w:name="_Toc4718838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lastRenderedPageBreak/>
        <w:t>Глава 1. Существующее положение в сфере производства, передачи и потребления тепловой энергии для целей теплоснабжения</w:t>
      </w:r>
      <w:bookmarkEnd w:id="10"/>
    </w:p>
    <w:p w14:paraId="49E69E1E" w14:textId="77777777" w:rsidR="00252987" w:rsidRPr="000814D5" w:rsidRDefault="00252987" w:rsidP="00252987"/>
    <w:p w14:paraId="2F4CC6D5" w14:textId="77777777" w:rsidR="00252987" w:rsidRPr="000814D5" w:rsidRDefault="00252987" w:rsidP="00252987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11" w:name="_Toc4718839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Функциональная структура теплоснабжения</w:t>
      </w:r>
      <w:bookmarkEnd w:id="11"/>
    </w:p>
    <w:p w14:paraId="2F749C5E" w14:textId="77777777" w:rsidR="00252987" w:rsidRPr="000814D5" w:rsidRDefault="00252987" w:rsidP="0025298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Источником теплоснабжения г. Усолье-Сибирское является ТЭЦ-11, расположенная вблизи промплощадки ООО «Усольехимпром». ТЭЦ-11 является филиалом ООО «Байкальская энергетическая компания».</w:t>
      </w:r>
    </w:p>
    <w:p w14:paraId="279F8476" w14:textId="77777777" w:rsidR="00252987" w:rsidRPr="000814D5" w:rsidRDefault="00252987" w:rsidP="0025298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Установленная тепловая мощность ТЭЦ-11 составляет 1056,9 Гкал/час (до вывода из эксплуатации котлоагрегата №5 в сентябре 2018 года и турбоагрегата №7 в декабре того же года установленная мощность составляла 1285,0 Гкал/ч).</w:t>
      </w:r>
    </w:p>
    <w:p w14:paraId="2DA97331" w14:textId="77777777" w:rsidR="00252987" w:rsidRPr="000814D5" w:rsidRDefault="00252987" w:rsidP="0025298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 в горячей воде от коллектора ТЭЦ-11 подается через ТРУ-1 и ТРУ-2. С ТРУ-1 подключены тепломагистрали ООО «Усольехимпром» (2х dy700 и 2х dy300) и тепломагистраль, идущая на город (2х dyl000-800 мм). С ТРУ-2 подключены магистрали для теплоснабжения Усольского района, в том числе ООО «Усольехимпром», ОАО «Усолье-Сибирский химико-фармацевтический завод» и предприятия сельхозкомплекса.</w:t>
      </w:r>
    </w:p>
    <w:p w14:paraId="58B4EDD9" w14:textId="77777777" w:rsidR="00252987" w:rsidRPr="000814D5" w:rsidRDefault="00252987" w:rsidP="0025298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Тепловые сети, обеспечивающие теплоснабжение города, проходят по Комсомольскому проспекту через весь город. Для поддержания гидравлического режима на главной магистрали города построены и эксплуатируются две насосные станции ТНС-1 и ТНС-2. После насосной станции ТНС-1 на протяжении всей трассы отходят ответвления в кварталы и микрорайоны. По улице Крупской установлены две насосные станции ТНС-5 и ТНС-3. Потребители в районе улицы К. Цеткин (планировочный район Зелёный) присоединяются к тепловым сетям через насосную станцию ТНС-4.</w:t>
      </w:r>
    </w:p>
    <w:p w14:paraId="30158FE0" w14:textId="77777777" w:rsidR="00252987" w:rsidRPr="000814D5" w:rsidRDefault="00252987" w:rsidP="0025298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тепловых сетей ТЭЦ-11 образован 1 июня 2006 года после оформления аренды тепловых сетей г. Усолье-Сибирское. В собственности ООО «Байкальская энергетическая компания» находятся 7 тепловых насосных станций, расположенных в г. Усолье- Сибирское и в п. Белореченский; часть нежилых по</w:t>
      </w:r>
      <w:r w:rsidR="003C623D">
        <w:rPr>
          <w:sz w:val="28"/>
          <w:szCs w:val="28"/>
        </w:rPr>
        <w:t>мещений ТНС-5, ТНС-З г. Усолье-</w:t>
      </w:r>
      <w:r w:rsidRPr="000814D5">
        <w:rPr>
          <w:sz w:val="28"/>
          <w:szCs w:val="28"/>
        </w:rPr>
        <w:t>Сибирское, кроме того магистральные тепловые сети г. Усолье-Сибирское и Усольского района. Тепловая нагрузка ТЭЦ-11 представлена в таблице 1.</w:t>
      </w:r>
    </w:p>
    <w:p w14:paraId="463D4962" w14:textId="77777777" w:rsidR="00252987" w:rsidRPr="000814D5" w:rsidRDefault="00252987" w:rsidP="00252987">
      <w:pPr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9"/>
        <w:gridCol w:w="3679"/>
      </w:tblGrid>
      <w:tr w:rsidR="00252987" w:rsidRPr="000814D5" w14:paraId="4D70F24E" w14:textId="77777777" w:rsidTr="00A93EBD">
        <w:tc>
          <w:tcPr>
            <w:tcW w:w="5949" w:type="dxa"/>
            <w:vAlign w:val="center"/>
          </w:tcPr>
          <w:p w14:paraId="3835199B" w14:textId="77777777" w:rsidR="00252987" w:rsidRPr="000814D5" w:rsidRDefault="00252987" w:rsidP="00A93EBD">
            <w:pPr>
              <w:jc w:val="center"/>
              <w:rPr>
                <w:b/>
                <w:sz w:val="28"/>
                <w:szCs w:val="28"/>
              </w:rPr>
            </w:pPr>
            <w:r w:rsidRPr="000814D5">
              <w:rPr>
                <w:b/>
                <w:sz w:val="28"/>
                <w:szCs w:val="28"/>
              </w:rPr>
              <w:t>Наименование потребителей</w:t>
            </w:r>
          </w:p>
        </w:tc>
        <w:tc>
          <w:tcPr>
            <w:tcW w:w="3679" w:type="dxa"/>
            <w:vAlign w:val="center"/>
          </w:tcPr>
          <w:p w14:paraId="68242373" w14:textId="77777777" w:rsidR="00252987" w:rsidRPr="000814D5" w:rsidRDefault="00252987" w:rsidP="00A93EBD">
            <w:pPr>
              <w:jc w:val="center"/>
              <w:rPr>
                <w:b/>
                <w:sz w:val="28"/>
                <w:szCs w:val="28"/>
              </w:rPr>
            </w:pPr>
            <w:r w:rsidRPr="000814D5">
              <w:rPr>
                <w:b/>
                <w:sz w:val="28"/>
                <w:szCs w:val="28"/>
              </w:rPr>
              <w:t>Тепловая нагрузка, Гкал/ч</w:t>
            </w:r>
          </w:p>
        </w:tc>
      </w:tr>
      <w:tr w:rsidR="00252987" w:rsidRPr="000814D5" w14:paraId="026840AF" w14:textId="77777777" w:rsidTr="00A93EBD">
        <w:tc>
          <w:tcPr>
            <w:tcW w:w="5949" w:type="dxa"/>
            <w:vAlign w:val="center"/>
          </w:tcPr>
          <w:p w14:paraId="010C7A06" w14:textId="77777777" w:rsidR="00252987" w:rsidRPr="000814D5" w:rsidRDefault="00252987" w:rsidP="00A93EBD">
            <w:pPr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Промышленные предприятия</w:t>
            </w:r>
          </w:p>
        </w:tc>
        <w:tc>
          <w:tcPr>
            <w:tcW w:w="3679" w:type="dxa"/>
            <w:vAlign w:val="center"/>
          </w:tcPr>
          <w:p w14:paraId="56B1E9EE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Отключены</w:t>
            </w:r>
          </w:p>
        </w:tc>
      </w:tr>
      <w:tr w:rsidR="00252987" w:rsidRPr="000814D5" w14:paraId="560851B7" w14:textId="77777777" w:rsidTr="00A93EBD">
        <w:tc>
          <w:tcPr>
            <w:tcW w:w="5949" w:type="dxa"/>
            <w:vAlign w:val="center"/>
          </w:tcPr>
          <w:p w14:paraId="748623C2" w14:textId="77777777" w:rsidR="00252987" w:rsidRPr="000814D5" w:rsidRDefault="00252987" w:rsidP="00A93EBD">
            <w:pPr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Жилая и социально-административная застройка г. Усолье- Сибирское и п. Белореченский</w:t>
            </w:r>
          </w:p>
        </w:tc>
        <w:tc>
          <w:tcPr>
            <w:tcW w:w="3679" w:type="dxa"/>
            <w:vAlign w:val="center"/>
          </w:tcPr>
          <w:p w14:paraId="5916AD6F" w14:textId="77777777" w:rsidR="00252987" w:rsidRPr="000814D5" w:rsidRDefault="00252987" w:rsidP="00CE2A3B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4</w:t>
            </w:r>
            <w:r w:rsidR="00CE2A3B">
              <w:rPr>
                <w:sz w:val="28"/>
                <w:szCs w:val="28"/>
              </w:rPr>
              <w:t>19,6</w:t>
            </w:r>
          </w:p>
        </w:tc>
      </w:tr>
    </w:tbl>
    <w:p w14:paraId="1833C3E2" w14:textId="77777777" w:rsidR="00252987" w:rsidRPr="000814D5" w:rsidRDefault="00252987" w:rsidP="00252987">
      <w:pPr>
        <w:ind w:firstLine="709"/>
        <w:jc w:val="both"/>
        <w:rPr>
          <w:color w:val="000000" w:themeColor="text1"/>
          <w:sz w:val="28"/>
          <w:szCs w:val="28"/>
        </w:rPr>
      </w:pPr>
    </w:p>
    <w:p w14:paraId="14EE65E2" w14:textId="77777777" w:rsidR="00252987" w:rsidRPr="000814D5" w:rsidRDefault="00252987" w:rsidP="00252987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12" w:name="_Toc4718840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lastRenderedPageBreak/>
        <w:t>Источники тепловой энергии</w:t>
      </w:r>
      <w:bookmarkEnd w:id="12"/>
    </w:p>
    <w:p w14:paraId="18C74C19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муниципальном образовании «город Усолье-Сибирское» источником централизованного теплоснабжения является ТЭЦ-11.</w:t>
      </w:r>
    </w:p>
    <w:p w14:paraId="30BF0904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ТЭЦ-11 - тепловая электрическая станция, является частью Объединенной энергетической системы Сибири. Непосредственную диспетчеризацию осуществляет Филиал АО «СО ЕЭС» Иркутское РДУ.</w:t>
      </w:r>
    </w:p>
    <w:p w14:paraId="2BC99F31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Основное оборудование котельного цеха ТЭЦ-11 представлено четырьмя типами котельных агрегатов: ст. №1, 2 БКЗ-160-100 фб, ст. №3,4 БКЗ-210-140 ф, ст. №5, 6 ТП-85, ст. №7, 8, 9 ТП-81. Заводы изготовители: Барнаульский и Таганрогский котельные заводы. Все котельные агрегаты однобарабанные с естественной циркуляцией, предназначены для получения пара высокого давления при камерном сжигании угольной пыли.</w:t>
      </w:r>
    </w:p>
    <w:p w14:paraId="70ECF23D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Установленные котлоагрегаты спроектированы для сжигания рядовых Черемховских углей и отсевов Черемховского угля. В настоящее время на котлоагрегате сжигается смесь Черемховских и Мугунских углей. В качестве растопочного топлива используется мазут марки М-80, М-100.</w:t>
      </w:r>
    </w:p>
    <w:p w14:paraId="4D160D63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ТЭЦ-11 установлены 8 турбоагрегатов трех типов: с противодавлением (ТГ-5, 7), с теплофикационными отборами (ТГ-4, 6, 8) и с производственным и теплофикационным отборами (ТГ-1, 2, 3).</w:t>
      </w:r>
    </w:p>
    <w:p w14:paraId="620C7949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Между группами оборудования имеется связь по пару через РОУ 140/100 кгс/см</w:t>
      </w:r>
      <w:r w:rsidRPr="000814D5">
        <w:rPr>
          <w:sz w:val="28"/>
          <w:szCs w:val="28"/>
          <w:vertAlign w:val="superscript"/>
        </w:rPr>
        <w:t>2</w:t>
      </w:r>
      <w:r w:rsidRPr="000814D5">
        <w:rPr>
          <w:sz w:val="28"/>
          <w:szCs w:val="28"/>
        </w:rPr>
        <w:t>. Отпуск тепла осуществляется паром 11 кгс/см</w:t>
      </w:r>
      <w:r w:rsidRPr="000814D5">
        <w:rPr>
          <w:sz w:val="28"/>
          <w:szCs w:val="28"/>
          <w:vertAlign w:val="superscript"/>
        </w:rPr>
        <w:t>2</w:t>
      </w:r>
      <w:r w:rsidRPr="000814D5">
        <w:rPr>
          <w:sz w:val="28"/>
          <w:szCs w:val="28"/>
        </w:rPr>
        <w:t xml:space="preserve"> для нужд промышленности, горячей водой по температурному графику 110/70 </w:t>
      </w:r>
      <w:r w:rsidRPr="000814D5">
        <w:rPr>
          <w:sz w:val="28"/>
          <w:szCs w:val="28"/>
          <w:vertAlign w:val="superscript"/>
        </w:rPr>
        <w:t>о</w:t>
      </w:r>
      <w:r w:rsidRPr="000814D5">
        <w:rPr>
          <w:sz w:val="28"/>
          <w:szCs w:val="28"/>
        </w:rPr>
        <w:t>С для теплоснабжения города и предприятий.</w:t>
      </w:r>
    </w:p>
    <w:p w14:paraId="1395DC0F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Существующая тепловая схема ТЭЦ-11 запроектирована и построена с поперечными связями, повышающими надежность электрической станции в целом и позволяющими при выходе из строя какого-либо котла сохранить в работе все турбины.</w:t>
      </w:r>
    </w:p>
    <w:p w14:paraId="7727EC8F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Система гидрозолоудаления оборотная.</w:t>
      </w:r>
    </w:p>
    <w:p w14:paraId="51AB243B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Отпуск тепловой энергии потребителям осуществляется:</w:t>
      </w:r>
    </w:p>
    <w:p w14:paraId="2D99D60F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паром 11 кгс/см</w:t>
      </w:r>
      <w:r w:rsidRPr="000814D5">
        <w:rPr>
          <w:sz w:val="28"/>
          <w:szCs w:val="28"/>
          <w:vertAlign w:val="superscript"/>
        </w:rPr>
        <w:t>2</w:t>
      </w:r>
      <w:r w:rsidRPr="000814D5">
        <w:rPr>
          <w:sz w:val="28"/>
          <w:szCs w:val="28"/>
        </w:rPr>
        <w:t xml:space="preserve"> производственного отбора т/а </w:t>
      </w:r>
      <w:r w:rsidR="009F41CC">
        <w:rPr>
          <w:sz w:val="28"/>
          <w:szCs w:val="28"/>
        </w:rPr>
        <w:t xml:space="preserve">ст.№3 типа </w:t>
      </w:r>
      <w:r w:rsidRPr="000814D5">
        <w:rPr>
          <w:sz w:val="28"/>
          <w:szCs w:val="28"/>
        </w:rPr>
        <w:t>ПТ-50-130/13, т/а  ст.№7 типа  Р-50-130/13 и  БРОУ 100/10, 140/10 №1,2,3.</w:t>
      </w:r>
    </w:p>
    <w:p w14:paraId="01B5C323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горячей водой по температурному графику 110/70 для теплоснабжения города, предприятий и сельхозкомплекса.</w:t>
      </w:r>
    </w:p>
    <w:p w14:paraId="350BC658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Подогрев осветленной воды для подпитки теплосети осуществляется УГВС.</w:t>
      </w:r>
    </w:p>
    <w:p w14:paraId="1FC4F364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подогрева сетевой воды, кроме бойлеров, входящих в состав теплофикационной установки турбоагрегатов Т-50-130 и Т-100-130, в турбинном отделении установлено 16 основных и пиковых бойлеров.</w:t>
      </w:r>
    </w:p>
    <w:p w14:paraId="61BA1081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Отпуск пара для техноло</w:t>
      </w:r>
      <w:r w:rsidR="009F41CC">
        <w:rPr>
          <w:sz w:val="28"/>
          <w:szCs w:val="28"/>
        </w:rPr>
        <w:t xml:space="preserve">гических нужд потребителей и на </w:t>
      </w:r>
      <w:r w:rsidRPr="000814D5">
        <w:rPr>
          <w:sz w:val="28"/>
          <w:szCs w:val="28"/>
        </w:rPr>
        <w:t>пи</w:t>
      </w:r>
      <w:r w:rsidR="009F41CC">
        <w:rPr>
          <w:sz w:val="28"/>
          <w:szCs w:val="28"/>
        </w:rPr>
        <w:t xml:space="preserve">ковые бойлера производится от </w:t>
      </w:r>
      <w:r w:rsidRPr="000814D5">
        <w:rPr>
          <w:sz w:val="28"/>
          <w:szCs w:val="28"/>
        </w:rPr>
        <w:t>регулируемых отборов турбин с резервированием от РОУ и БРОУ.</w:t>
      </w:r>
    </w:p>
    <w:p w14:paraId="3A180226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lastRenderedPageBreak/>
        <w:t>Система технического водоснабжения ТЭЦ оборотная с четырьмя вентиляторными градирнями.</w:t>
      </w:r>
    </w:p>
    <w:p w14:paraId="46174B1D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восполнения потерь и обеспечения нормальной работы системы технического водоснабжения, необходима речная вода поступает от насосной станции на реке Белая.</w:t>
      </w:r>
    </w:p>
    <w:p w14:paraId="06A9732D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Исходной водой для подпитки теплосети, связанной с открытым водоразбором и утечками, является вода питьевого качества из системы хозяйственно-питьевого водоснабжения города.</w:t>
      </w:r>
    </w:p>
    <w:p w14:paraId="2DB43E72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Важнейшими элементами электростанции являются распределительные устройства. ОРУ-220 кВ, ОРУ-110 кВ, ЗРУ-35 кВ, ОРУ-35 кВ, ГРУ-6 кВ №1,2 являются элементами главной схемы электрических соединений. Связь с системой осуществляется по Вл-215, 216 и четырем ВЛ-110 кВ.</w:t>
      </w:r>
    </w:p>
    <w:p w14:paraId="76CC5E9F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Состав парка турбинного оборудования ТЭЦ-11 ООО «Байкальская энергетическая компания» представлен в таблице 2.</w:t>
      </w:r>
    </w:p>
    <w:p w14:paraId="1956F758" w14:textId="77777777" w:rsidR="00252987" w:rsidRPr="000814D5" w:rsidRDefault="00252987" w:rsidP="00252987">
      <w:pPr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2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37"/>
        <w:gridCol w:w="943"/>
        <w:gridCol w:w="1371"/>
        <w:gridCol w:w="1073"/>
        <w:gridCol w:w="1073"/>
        <w:gridCol w:w="1209"/>
        <w:gridCol w:w="1465"/>
        <w:gridCol w:w="1157"/>
      </w:tblGrid>
      <w:tr w:rsidR="00252987" w:rsidRPr="000814D5" w14:paraId="00D115A5" w14:textId="77777777" w:rsidTr="00A93EBD">
        <w:trPr>
          <w:trHeight w:val="20"/>
        </w:trPr>
        <w:tc>
          <w:tcPr>
            <w:tcW w:w="695" w:type="pct"/>
            <w:vAlign w:val="center"/>
          </w:tcPr>
          <w:p w14:paraId="385BAEE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Турбина</w:t>
            </w:r>
          </w:p>
        </w:tc>
        <w:tc>
          <w:tcPr>
            <w:tcW w:w="490" w:type="pct"/>
            <w:vAlign w:val="center"/>
          </w:tcPr>
          <w:p w14:paraId="3052B0A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Станци онный номер</w:t>
            </w:r>
          </w:p>
        </w:tc>
        <w:tc>
          <w:tcPr>
            <w:tcW w:w="712" w:type="pct"/>
            <w:vAlign w:val="center"/>
          </w:tcPr>
          <w:p w14:paraId="6F4F1E5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Тип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(марка) турбины</w:t>
            </w:r>
          </w:p>
        </w:tc>
        <w:tc>
          <w:tcPr>
            <w:tcW w:w="557" w:type="pct"/>
            <w:vAlign w:val="center"/>
          </w:tcPr>
          <w:p w14:paraId="494B506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Завод-изготови-тель</w:t>
            </w:r>
          </w:p>
        </w:tc>
        <w:tc>
          <w:tcPr>
            <w:tcW w:w="557" w:type="pct"/>
            <w:vAlign w:val="center"/>
          </w:tcPr>
          <w:p w14:paraId="69599CF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вво да</w:t>
            </w:r>
          </w:p>
        </w:tc>
        <w:tc>
          <w:tcPr>
            <w:tcW w:w="628" w:type="pct"/>
            <w:vAlign w:val="center"/>
          </w:tcPr>
          <w:p w14:paraId="2DE6DBF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 по- следнего капиталь- ного ре- монта</w:t>
            </w:r>
          </w:p>
        </w:tc>
        <w:tc>
          <w:tcPr>
            <w:tcW w:w="761" w:type="pct"/>
            <w:vAlign w:val="center"/>
          </w:tcPr>
          <w:p w14:paraId="0C91435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Установ- ленная электриче- ская </w:t>
            </w:r>
            <w:r w:rsidRPr="000814D5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мощ- 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ность,</w:t>
            </w:r>
            <w:r w:rsidRPr="000814D5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МВт</w:t>
            </w:r>
          </w:p>
        </w:tc>
        <w:tc>
          <w:tcPr>
            <w:tcW w:w="600" w:type="pct"/>
            <w:vAlign w:val="center"/>
          </w:tcPr>
          <w:p w14:paraId="3BD1F5D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Тепловая </w:t>
            </w:r>
            <w:r w:rsidRPr="000814D5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мощность, </w:t>
            </w:r>
            <w:r w:rsidRPr="000814D5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Г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кал/час</w:t>
            </w:r>
          </w:p>
        </w:tc>
      </w:tr>
      <w:tr w:rsidR="00252987" w:rsidRPr="000814D5" w14:paraId="2FD35DE6" w14:textId="77777777" w:rsidTr="00A93EBD">
        <w:trPr>
          <w:trHeight w:val="20"/>
        </w:trPr>
        <w:tc>
          <w:tcPr>
            <w:tcW w:w="695" w:type="pct"/>
          </w:tcPr>
          <w:p w14:paraId="70381AED" w14:textId="77777777" w:rsidR="00252987" w:rsidRPr="000814D5" w:rsidRDefault="00252987" w:rsidP="00A93EBD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</w:tcPr>
          <w:p w14:paraId="336DFAF3" w14:textId="77777777" w:rsidR="00252987" w:rsidRPr="000814D5" w:rsidRDefault="00252987" w:rsidP="00A93EBD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pct"/>
          </w:tcPr>
          <w:p w14:paraId="1D40FD3E" w14:textId="77777777" w:rsidR="00252987" w:rsidRPr="000814D5" w:rsidRDefault="00252987" w:rsidP="00A93EBD">
            <w:pPr>
              <w:pStyle w:val="TableParagraph"/>
              <w:spacing w:before="1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" w:type="pct"/>
          </w:tcPr>
          <w:p w14:paraId="613FF981" w14:textId="77777777" w:rsidR="00252987" w:rsidRPr="000814D5" w:rsidRDefault="00252987" w:rsidP="00A93EBD">
            <w:pPr>
              <w:pStyle w:val="TableParagraph"/>
              <w:spacing w:before="1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7" w:type="pct"/>
          </w:tcPr>
          <w:p w14:paraId="6E53BCBA" w14:textId="77777777" w:rsidR="00252987" w:rsidRPr="000814D5" w:rsidRDefault="00252987" w:rsidP="00A93EBD">
            <w:pPr>
              <w:pStyle w:val="TableParagraph"/>
              <w:spacing w:before="1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8" w:type="pct"/>
          </w:tcPr>
          <w:p w14:paraId="1D7C16DF" w14:textId="77777777" w:rsidR="00252987" w:rsidRPr="000814D5" w:rsidRDefault="00252987" w:rsidP="00A93EBD">
            <w:pPr>
              <w:pStyle w:val="TableParagraph"/>
              <w:spacing w:line="254" w:lineRule="exact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1" w:type="pct"/>
          </w:tcPr>
          <w:p w14:paraId="3C8620AF" w14:textId="77777777" w:rsidR="00252987" w:rsidRPr="000814D5" w:rsidRDefault="00252987" w:rsidP="00A93EBD">
            <w:pPr>
              <w:pStyle w:val="TableParagraph"/>
              <w:spacing w:before="1"/>
              <w:ind w:left="399" w:right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0" w:type="pct"/>
          </w:tcPr>
          <w:p w14:paraId="00A0B1D8" w14:textId="77777777" w:rsidR="00252987" w:rsidRPr="000814D5" w:rsidRDefault="00252987" w:rsidP="00A93EBD">
            <w:pPr>
              <w:pStyle w:val="TableParagraph"/>
              <w:spacing w:before="6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52987" w:rsidRPr="000814D5" w14:paraId="36E6910B" w14:textId="77777777" w:rsidTr="00A93EBD">
        <w:trPr>
          <w:trHeight w:val="20"/>
        </w:trPr>
        <w:tc>
          <w:tcPr>
            <w:tcW w:w="695" w:type="pct"/>
          </w:tcPr>
          <w:p w14:paraId="5AC5FD6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Турбина пар.</w:t>
            </w:r>
          </w:p>
        </w:tc>
        <w:tc>
          <w:tcPr>
            <w:tcW w:w="490" w:type="pct"/>
            <w:vAlign w:val="center"/>
          </w:tcPr>
          <w:p w14:paraId="789703E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12" w:type="pct"/>
            <w:vAlign w:val="center"/>
          </w:tcPr>
          <w:p w14:paraId="547DFFA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ПТ-2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-90/10</w:t>
            </w:r>
          </w:p>
        </w:tc>
        <w:tc>
          <w:tcPr>
            <w:tcW w:w="557" w:type="pct"/>
            <w:vAlign w:val="center"/>
          </w:tcPr>
          <w:p w14:paraId="00C6576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ТМЗ</w:t>
            </w:r>
          </w:p>
        </w:tc>
        <w:tc>
          <w:tcPr>
            <w:tcW w:w="557" w:type="pct"/>
            <w:vAlign w:val="center"/>
          </w:tcPr>
          <w:p w14:paraId="5413F62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.12.59</w:t>
            </w:r>
          </w:p>
        </w:tc>
        <w:tc>
          <w:tcPr>
            <w:tcW w:w="628" w:type="pct"/>
            <w:vAlign w:val="center"/>
          </w:tcPr>
          <w:p w14:paraId="1CD78AB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761" w:type="pct"/>
            <w:vAlign w:val="center"/>
          </w:tcPr>
          <w:p w14:paraId="13F2660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0" w:type="pct"/>
            <w:vAlign w:val="center"/>
          </w:tcPr>
          <w:p w14:paraId="5540ED9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252987" w:rsidRPr="000814D5" w14:paraId="3BD0C0D8" w14:textId="77777777" w:rsidTr="00A93EBD">
        <w:trPr>
          <w:trHeight w:val="20"/>
        </w:trPr>
        <w:tc>
          <w:tcPr>
            <w:tcW w:w="695" w:type="pct"/>
          </w:tcPr>
          <w:p w14:paraId="465723C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Турбина пар.</w:t>
            </w:r>
          </w:p>
        </w:tc>
        <w:tc>
          <w:tcPr>
            <w:tcW w:w="490" w:type="pct"/>
            <w:vAlign w:val="center"/>
          </w:tcPr>
          <w:p w14:paraId="18040F1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12" w:type="pct"/>
            <w:vAlign w:val="center"/>
          </w:tcPr>
          <w:p w14:paraId="6EC2B22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-90/10</w:t>
            </w:r>
          </w:p>
        </w:tc>
        <w:tc>
          <w:tcPr>
            <w:tcW w:w="557" w:type="pct"/>
            <w:vAlign w:val="center"/>
          </w:tcPr>
          <w:p w14:paraId="3E38633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ТМЗ</w:t>
            </w:r>
          </w:p>
        </w:tc>
        <w:tc>
          <w:tcPr>
            <w:tcW w:w="557" w:type="pct"/>
            <w:vAlign w:val="center"/>
          </w:tcPr>
          <w:p w14:paraId="144437D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.03.60</w:t>
            </w:r>
          </w:p>
        </w:tc>
        <w:tc>
          <w:tcPr>
            <w:tcW w:w="628" w:type="pct"/>
            <w:vAlign w:val="center"/>
          </w:tcPr>
          <w:p w14:paraId="181EDF5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61" w:type="pct"/>
            <w:vAlign w:val="center"/>
          </w:tcPr>
          <w:p w14:paraId="7369E05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0" w:type="pct"/>
            <w:vAlign w:val="center"/>
          </w:tcPr>
          <w:p w14:paraId="3FD0797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252987" w:rsidRPr="000814D5" w14:paraId="0CD81D7A" w14:textId="77777777" w:rsidTr="00A93EBD">
        <w:trPr>
          <w:trHeight w:val="20"/>
        </w:trPr>
        <w:tc>
          <w:tcPr>
            <w:tcW w:w="695" w:type="pct"/>
          </w:tcPr>
          <w:p w14:paraId="5282E68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Турбина пар.</w:t>
            </w:r>
          </w:p>
        </w:tc>
        <w:tc>
          <w:tcPr>
            <w:tcW w:w="490" w:type="pct"/>
            <w:vAlign w:val="center"/>
          </w:tcPr>
          <w:p w14:paraId="02D37F0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12" w:type="pct"/>
            <w:vAlign w:val="center"/>
          </w:tcPr>
          <w:p w14:paraId="06BCCDD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ПТ-50-130/13</w:t>
            </w:r>
          </w:p>
        </w:tc>
        <w:tc>
          <w:tcPr>
            <w:tcW w:w="557" w:type="pct"/>
            <w:vAlign w:val="center"/>
          </w:tcPr>
          <w:p w14:paraId="14308D1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ТМЗ</w:t>
            </w:r>
          </w:p>
        </w:tc>
        <w:tc>
          <w:tcPr>
            <w:tcW w:w="557" w:type="pct"/>
            <w:vAlign w:val="center"/>
          </w:tcPr>
          <w:p w14:paraId="25A184B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.03.61</w:t>
            </w:r>
          </w:p>
        </w:tc>
        <w:tc>
          <w:tcPr>
            <w:tcW w:w="628" w:type="pct"/>
            <w:vAlign w:val="center"/>
          </w:tcPr>
          <w:p w14:paraId="406E05A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61" w:type="pct"/>
            <w:vAlign w:val="center"/>
          </w:tcPr>
          <w:p w14:paraId="57DB1E8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0" w:type="pct"/>
            <w:vAlign w:val="center"/>
          </w:tcPr>
          <w:p w14:paraId="0C2F478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252987" w:rsidRPr="000814D5" w14:paraId="25111C0E" w14:textId="77777777" w:rsidTr="00A93EBD">
        <w:trPr>
          <w:trHeight w:val="20"/>
        </w:trPr>
        <w:tc>
          <w:tcPr>
            <w:tcW w:w="695" w:type="pct"/>
          </w:tcPr>
          <w:p w14:paraId="59EF887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Турбина пар.</w:t>
            </w:r>
          </w:p>
        </w:tc>
        <w:tc>
          <w:tcPr>
            <w:tcW w:w="490" w:type="pct"/>
            <w:vAlign w:val="center"/>
          </w:tcPr>
          <w:p w14:paraId="5553317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12" w:type="pct"/>
            <w:vAlign w:val="center"/>
          </w:tcPr>
          <w:p w14:paraId="739CB1A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Т-50-130</w:t>
            </w:r>
          </w:p>
        </w:tc>
        <w:tc>
          <w:tcPr>
            <w:tcW w:w="557" w:type="pct"/>
            <w:vAlign w:val="center"/>
          </w:tcPr>
          <w:p w14:paraId="5D598D8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ТМЗ</w:t>
            </w:r>
          </w:p>
        </w:tc>
        <w:tc>
          <w:tcPr>
            <w:tcW w:w="557" w:type="pct"/>
            <w:vAlign w:val="center"/>
          </w:tcPr>
          <w:p w14:paraId="4F97066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.06.64</w:t>
            </w:r>
          </w:p>
        </w:tc>
        <w:tc>
          <w:tcPr>
            <w:tcW w:w="628" w:type="pct"/>
            <w:vAlign w:val="center"/>
          </w:tcPr>
          <w:p w14:paraId="6FDD642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761" w:type="pct"/>
            <w:vAlign w:val="center"/>
          </w:tcPr>
          <w:p w14:paraId="1B57F1A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0" w:type="pct"/>
            <w:vAlign w:val="center"/>
          </w:tcPr>
          <w:p w14:paraId="17DD6FA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252987" w:rsidRPr="000814D5" w14:paraId="7072AA59" w14:textId="77777777" w:rsidTr="00A93EBD">
        <w:trPr>
          <w:trHeight w:val="20"/>
        </w:trPr>
        <w:tc>
          <w:tcPr>
            <w:tcW w:w="695" w:type="pct"/>
          </w:tcPr>
          <w:p w14:paraId="1C6E1C6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Турбина пар.</w:t>
            </w:r>
          </w:p>
        </w:tc>
        <w:tc>
          <w:tcPr>
            <w:tcW w:w="490" w:type="pct"/>
            <w:vAlign w:val="center"/>
          </w:tcPr>
          <w:p w14:paraId="4743802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712" w:type="pct"/>
            <w:vAlign w:val="center"/>
          </w:tcPr>
          <w:p w14:paraId="0398BDA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Р-50-130/13</w:t>
            </w:r>
          </w:p>
        </w:tc>
        <w:tc>
          <w:tcPr>
            <w:tcW w:w="557" w:type="pct"/>
            <w:vAlign w:val="center"/>
          </w:tcPr>
          <w:p w14:paraId="15B1575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ТМЗ</w:t>
            </w:r>
          </w:p>
        </w:tc>
        <w:tc>
          <w:tcPr>
            <w:tcW w:w="557" w:type="pct"/>
            <w:vAlign w:val="center"/>
          </w:tcPr>
          <w:p w14:paraId="4F704EA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01.12.65</w:t>
            </w:r>
          </w:p>
        </w:tc>
        <w:tc>
          <w:tcPr>
            <w:tcW w:w="628" w:type="pct"/>
            <w:vAlign w:val="center"/>
          </w:tcPr>
          <w:p w14:paraId="2285BF9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761" w:type="pct"/>
            <w:vAlign w:val="center"/>
          </w:tcPr>
          <w:p w14:paraId="0014182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0" w:type="pct"/>
            <w:vAlign w:val="center"/>
          </w:tcPr>
          <w:p w14:paraId="1DEEE27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</w:tr>
      <w:tr w:rsidR="00252987" w:rsidRPr="000814D5" w14:paraId="260D30C1" w14:textId="77777777" w:rsidTr="00A93EBD">
        <w:trPr>
          <w:trHeight w:val="20"/>
        </w:trPr>
        <w:tc>
          <w:tcPr>
            <w:tcW w:w="695" w:type="pct"/>
          </w:tcPr>
          <w:p w14:paraId="79FE0BD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Турбина пар.</w:t>
            </w:r>
          </w:p>
        </w:tc>
        <w:tc>
          <w:tcPr>
            <w:tcW w:w="490" w:type="pct"/>
            <w:vAlign w:val="center"/>
          </w:tcPr>
          <w:p w14:paraId="221A477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712" w:type="pct"/>
            <w:vAlign w:val="center"/>
          </w:tcPr>
          <w:p w14:paraId="6533CDB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Т-50-130</w:t>
            </w:r>
          </w:p>
        </w:tc>
        <w:tc>
          <w:tcPr>
            <w:tcW w:w="557" w:type="pct"/>
            <w:vAlign w:val="center"/>
          </w:tcPr>
          <w:p w14:paraId="0F687FA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ТМЗ</w:t>
            </w:r>
          </w:p>
        </w:tc>
        <w:tc>
          <w:tcPr>
            <w:tcW w:w="557" w:type="pct"/>
            <w:vAlign w:val="center"/>
          </w:tcPr>
          <w:p w14:paraId="36F6527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.12.66</w:t>
            </w:r>
          </w:p>
        </w:tc>
        <w:tc>
          <w:tcPr>
            <w:tcW w:w="628" w:type="pct"/>
            <w:vAlign w:val="center"/>
          </w:tcPr>
          <w:p w14:paraId="22C71B9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61" w:type="pct"/>
            <w:vAlign w:val="center"/>
          </w:tcPr>
          <w:p w14:paraId="4B7A40B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0" w:type="pct"/>
            <w:vAlign w:val="center"/>
          </w:tcPr>
          <w:p w14:paraId="2C1112D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252987" w:rsidRPr="000814D5" w14:paraId="6732DBE5" w14:textId="77777777" w:rsidTr="00A93EBD">
        <w:trPr>
          <w:trHeight w:val="20"/>
        </w:trPr>
        <w:tc>
          <w:tcPr>
            <w:tcW w:w="695" w:type="pct"/>
          </w:tcPr>
          <w:p w14:paraId="631423B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Турбина пар.</w:t>
            </w:r>
          </w:p>
        </w:tc>
        <w:tc>
          <w:tcPr>
            <w:tcW w:w="490" w:type="pct"/>
            <w:vAlign w:val="center"/>
          </w:tcPr>
          <w:p w14:paraId="16AC22B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712" w:type="pct"/>
            <w:vAlign w:val="center"/>
          </w:tcPr>
          <w:p w14:paraId="64BD8A0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79,3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-130</w:t>
            </w:r>
          </w:p>
        </w:tc>
        <w:tc>
          <w:tcPr>
            <w:tcW w:w="557" w:type="pct"/>
            <w:vAlign w:val="center"/>
          </w:tcPr>
          <w:p w14:paraId="5664C81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ТМЗ</w:t>
            </w:r>
          </w:p>
        </w:tc>
        <w:tc>
          <w:tcPr>
            <w:tcW w:w="557" w:type="pct"/>
            <w:vAlign w:val="center"/>
          </w:tcPr>
          <w:p w14:paraId="735D183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.06.71</w:t>
            </w:r>
          </w:p>
        </w:tc>
        <w:tc>
          <w:tcPr>
            <w:tcW w:w="628" w:type="pct"/>
            <w:vAlign w:val="center"/>
          </w:tcPr>
          <w:p w14:paraId="557795A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61" w:type="pct"/>
            <w:vAlign w:val="center"/>
          </w:tcPr>
          <w:p w14:paraId="67B4279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79,3</w:t>
            </w:r>
          </w:p>
        </w:tc>
        <w:tc>
          <w:tcPr>
            <w:tcW w:w="600" w:type="pct"/>
            <w:vAlign w:val="center"/>
          </w:tcPr>
          <w:p w14:paraId="0560A1F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</w:tbl>
    <w:p w14:paraId="252AC57F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</w:p>
    <w:p w14:paraId="74E762CA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Состав парка котельного оборудования филиала ООО «Байкальская энергетическая компания» ТЭЦ-11 представлен в таблице 3.</w:t>
      </w:r>
    </w:p>
    <w:p w14:paraId="6BC5CE6D" w14:textId="77777777" w:rsidR="00252987" w:rsidRPr="000814D5" w:rsidRDefault="00252987" w:rsidP="00252987">
      <w:pPr>
        <w:keepNext/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br w:type="page"/>
      </w:r>
    </w:p>
    <w:p w14:paraId="1E8D0CEF" w14:textId="77777777" w:rsidR="00252987" w:rsidRPr="000814D5" w:rsidRDefault="00252987" w:rsidP="00252987">
      <w:pPr>
        <w:keepNext/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lastRenderedPageBreak/>
        <w:t>Таблица 3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82"/>
        <w:gridCol w:w="848"/>
        <w:gridCol w:w="1679"/>
        <w:gridCol w:w="945"/>
        <w:gridCol w:w="816"/>
        <w:gridCol w:w="945"/>
        <w:gridCol w:w="714"/>
        <w:gridCol w:w="1419"/>
        <w:gridCol w:w="980"/>
      </w:tblGrid>
      <w:tr w:rsidR="00252987" w:rsidRPr="000814D5" w14:paraId="2E3D41B4" w14:textId="77777777" w:rsidTr="00A93EBD">
        <w:trPr>
          <w:trHeight w:val="20"/>
          <w:tblHeader/>
        </w:trPr>
        <w:tc>
          <w:tcPr>
            <w:tcW w:w="665" w:type="pct"/>
            <w:vMerge w:val="restart"/>
            <w:vAlign w:val="center"/>
          </w:tcPr>
          <w:p w14:paraId="2435DE8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</w:t>
            </w:r>
          </w:p>
        </w:tc>
        <w:tc>
          <w:tcPr>
            <w:tcW w:w="440" w:type="pct"/>
            <w:vMerge w:val="restart"/>
            <w:vAlign w:val="center"/>
          </w:tcPr>
          <w:p w14:paraId="41A5BEC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Станц. номер</w:t>
            </w:r>
          </w:p>
        </w:tc>
        <w:tc>
          <w:tcPr>
            <w:tcW w:w="872" w:type="pct"/>
            <w:vMerge w:val="restart"/>
            <w:vAlign w:val="center"/>
          </w:tcPr>
          <w:p w14:paraId="0E9394F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Тип (марка) котла</w:t>
            </w:r>
          </w:p>
        </w:tc>
        <w:tc>
          <w:tcPr>
            <w:tcW w:w="915" w:type="pct"/>
            <w:gridSpan w:val="2"/>
            <w:vAlign w:val="center"/>
          </w:tcPr>
          <w:p w14:paraId="4EC6403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араметры</w:t>
            </w:r>
            <w:r w:rsidRPr="000814D5">
              <w:rPr>
                <w:rFonts w:ascii="Times New Roman" w:hAnsi="Times New Roman" w:cs="Times New Roman"/>
                <w:spacing w:val="-30"/>
                <w:sz w:val="24"/>
                <w:szCs w:val="24"/>
              </w:rPr>
              <w:t xml:space="preserve"> 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острого</w:t>
            </w:r>
            <w:r w:rsidRPr="000814D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</w:p>
        </w:tc>
        <w:tc>
          <w:tcPr>
            <w:tcW w:w="491" w:type="pct"/>
            <w:vMerge w:val="restart"/>
            <w:vAlign w:val="center"/>
          </w:tcPr>
          <w:p w14:paraId="269B37B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Произ- води- тель- ность т/час</w:t>
            </w:r>
          </w:p>
        </w:tc>
        <w:tc>
          <w:tcPr>
            <w:tcW w:w="371" w:type="pct"/>
            <w:vMerge w:val="restart"/>
            <w:vAlign w:val="center"/>
          </w:tcPr>
          <w:p w14:paraId="2BB4E28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Год ввода</w:t>
            </w:r>
          </w:p>
        </w:tc>
        <w:tc>
          <w:tcPr>
            <w:tcW w:w="737" w:type="pct"/>
            <w:vMerge w:val="restart"/>
            <w:vAlign w:val="center"/>
          </w:tcPr>
          <w:p w14:paraId="55637C0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по- следнего капитального ремонта</w:t>
            </w:r>
          </w:p>
        </w:tc>
        <w:tc>
          <w:tcPr>
            <w:tcW w:w="510" w:type="pct"/>
            <w:vMerge w:val="restart"/>
            <w:vAlign w:val="center"/>
          </w:tcPr>
          <w:p w14:paraId="649B209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 xml:space="preserve">Завод </w:t>
            </w:r>
            <w:r w:rsidRPr="000814D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изготови- 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</w:tr>
      <w:tr w:rsidR="00252987" w:rsidRPr="000814D5" w14:paraId="726CA3EF" w14:textId="77777777" w:rsidTr="00A93EBD">
        <w:trPr>
          <w:trHeight w:val="20"/>
          <w:tblHeader/>
        </w:trPr>
        <w:tc>
          <w:tcPr>
            <w:tcW w:w="665" w:type="pct"/>
            <w:vMerge/>
          </w:tcPr>
          <w:p w14:paraId="7F0E66DC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440" w:type="pct"/>
            <w:vMerge/>
          </w:tcPr>
          <w:p w14:paraId="668D0945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872" w:type="pct"/>
            <w:vMerge/>
          </w:tcPr>
          <w:p w14:paraId="4BA985F1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491" w:type="pct"/>
          </w:tcPr>
          <w:p w14:paraId="41843B4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 xml:space="preserve">авле- ние, </w:t>
            </w:r>
            <w:r w:rsidRPr="000814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кгс/см²</w:t>
            </w:r>
          </w:p>
        </w:tc>
        <w:tc>
          <w:tcPr>
            <w:tcW w:w="424" w:type="pct"/>
          </w:tcPr>
          <w:p w14:paraId="08E2ECA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емпер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атура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49CD48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491" w:type="pct"/>
            <w:vMerge/>
          </w:tcPr>
          <w:p w14:paraId="0F91F213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371" w:type="pct"/>
            <w:vMerge/>
          </w:tcPr>
          <w:p w14:paraId="6D006AC3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737" w:type="pct"/>
            <w:vMerge/>
          </w:tcPr>
          <w:p w14:paraId="440CACF5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510" w:type="pct"/>
            <w:vMerge/>
          </w:tcPr>
          <w:p w14:paraId="3553FF0F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</w:tr>
      <w:tr w:rsidR="00252987" w:rsidRPr="000814D5" w14:paraId="571AC444" w14:textId="77777777" w:rsidTr="00A93EBD">
        <w:trPr>
          <w:trHeight w:val="20"/>
        </w:trPr>
        <w:tc>
          <w:tcPr>
            <w:tcW w:w="665" w:type="pct"/>
          </w:tcPr>
          <w:p w14:paraId="4CD9FE9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 пар.</w:t>
            </w:r>
          </w:p>
        </w:tc>
        <w:tc>
          <w:tcPr>
            <w:tcW w:w="440" w:type="pct"/>
            <w:vAlign w:val="center"/>
          </w:tcPr>
          <w:p w14:paraId="6208969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72" w:type="pct"/>
          </w:tcPr>
          <w:p w14:paraId="7E85C70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БКЗ-160-100</w:t>
            </w:r>
          </w:p>
        </w:tc>
        <w:tc>
          <w:tcPr>
            <w:tcW w:w="491" w:type="pct"/>
          </w:tcPr>
          <w:p w14:paraId="6D30CC1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4" w:type="pct"/>
          </w:tcPr>
          <w:p w14:paraId="0411FD3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491" w:type="pct"/>
          </w:tcPr>
          <w:p w14:paraId="412B509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371" w:type="pct"/>
            <w:vAlign w:val="center"/>
          </w:tcPr>
          <w:p w14:paraId="35BF7A2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737" w:type="pct"/>
            <w:vAlign w:val="center"/>
          </w:tcPr>
          <w:p w14:paraId="0DBD5CE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510" w:type="pct"/>
            <w:vAlign w:val="center"/>
          </w:tcPr>
          <w:p w14:paraId="34A272C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</w:t>
            </w:r>
          </w:p>
        </w:tc>
      </w:tr>
      <w:tr w:rsidR="00252987" w:rsidRPr="000814D5" w14:paraId="36F135AA" w14:textId="77777777" w:rsidTr="00A93EBD">
        <w:trPr>
          <w:trHeight w:val="20"/>
        </w:trPr>
        <w:tc>
          <w:tcPr>
            <w:tcW w:w="665" w:type="pct"/>
          </w:tcPr>
          <w:p w14:paraId="38E83B7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 пар.</w:t>
            </w:r>
          </w:p>
        </w:tc>
        <w:tc>
          <w:tcPr>
            <w:tcW w:w="440" w:type="pct"/>
            <w:vAlign w:val="center"/>
          </w:tcPr>
          <w:p w14:paraId="403E517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72" w:type="pct"/>
          </w:tcPr>
          <w:p w14:paraId="31C8517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БКЗ-160-100</w:t>
            </w:r>
          </w:p>
        </w:tc>
        <w:tc>
          <w:tcPr>
            <w:tcW w:w="491" w:type="pct"/>
          </w:tcPr>
          <w:p w14:paraId="6CEB340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4" w:type="pct"/>
          </w:tcPr>
          <w:p w14:paraId="1636CD0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491" w:type="pct"/>
          </w:tcPr>
          <w:p w14:paraId="4F6538A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371" w:type="pct"/>
            <w:vAlign w:val="center"/>
          </w:tcPr>
          <w:p w14:paraId="793C0D3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737" w:type="pct"/>
            <w:vAlign w:val="center"/>
          </w:tcPr>
          <w:p w14:paraId="0FD455B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510" w:type="pct"/>
            <w:vAlign w:val="center"/>
          </w:tcPr>
          <w:p w14:paraId="5FEA349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</w:t>
            </w:r>
          </w:p>
        </w:tc>
      </w:tr>
      <w:tr w:rsidR="00252987" w:rsidRPr="000814D5" w14:paraId="59419677" w14:textId="77777777" w:rsidTr="00A93EBD">
        <w:trPr>
          <w:trHeight w:val="20"/>
        </w:trPr>
        <w:tc>
          <w:tcPr>
            <w:tcW w:w="665" w:type="pct"/>
          </w:tcPr>
          <w:p w14:paraId="5EA4914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 пар.</w:t>
            </w:r>
          </w:p>
        </w:tc>
        <w:tc>
          <w:tcPr>
            <w:tcW w:w="440" w:type="pct"/>
            <w:vAlign w:val="center"/>
          </w:tcPr>
          <w:p w14:paraId="6A6708F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72" w:type="pct"/>
          </w:tcPr>
          <w:p w14:paraId="0DCEFAD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БКЗ-210-140</w:t>
            </w:r>
          </w:p>
        </w:tc>
        <w:tc>
          <w:tcPr>
            <w:tcW w:w="491" w:type="pct"/>
          </w:tcPr>
          <w:p w14:paraId="5878E1A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24" w:type="pct"/>
          </w:tcPr>
          <w:p w14:paraId="30762A6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491" w:type="pct"/>
          </w:tcPr>
          <w:p w14:paraId="404462C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71" w:type="pct"/>
            <w:vAlign w:val="center"/>
          </w:tcPr>
          <w:p w14:paraId="1A8DD46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</w:tc>
        <w:tc>
          <w:tcPr>
            <w:tcW w:w="737" w:type="pct"/>
            <w:vAlign w:val="center"/>
          </w:tcPr>
          <w:p w14:paraId="4E19DC5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510" w:type="pct"/>
            <w:vAlign w:val="center"/>
          </w:tcPr>
          <w:p w14:paraId="5126D18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</w:t>
            </w:r>
          </w:p>
        </w:tc>
      </w:tr>
      <w:tr w:rsidR="00252987" w:rsidRPr="000814D5" w14:paraId="7B19C9DD" w14:textId="77777777" w:rsidTr="00A93EBD">
        <w:trPr>
          <w:trHeight w:val="20"/>
        </w:trPr>
        <w:tc>
          <w:tcPr>
            <w:tcW w:w="665" w:type="pct"/>
          </w:tcPr>
          <w:p w14:paraId="44362C5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 пар.</w:t>
            </w:r>
          </w:p>
        </w:tc>
        <w:tc>
          <w:tcPr>
            <w:tcW w:w="440" w:type="pct"/>
            <w:vAlign w:val="center"/>
          </w:tcPr>
          <w:p w14:paraId="6D4F1E8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72" w:type="pct"/>
          </w:tcPr>
          <w:p w14:paraId="0F52171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БКЗ-210-140</w:t>
            </w:r>
          </w:p>
        </w:tc>
        <w:tc>
          <w:tcPr>
            <w:tcW w:w="491" w:type="pct"/>
          </w:tcPr>
          <w:p w14:paraId="5B4D0AF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24" w:type="pct"/>
          </w:tcPr>
          <w:p w14:paraId="35ABCE9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491" w:type="pct"/>
          </w:tcPr>
          <w:p w14:paraId="1B20B37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71" w:type="pct"/>
            <w:vAlign w:val="center"/>
          </w:tcPr>
          <w:p w14:paraId="5092DDA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1962</w:t>
            </w:r>
          </w:p>
        </w:tc>
        <w:tc>
          <w:tcPr>
            <w:tcW w:w="737" w:type="pct"/>
            <w:vAlign w:val="center"/>
          </w:tcPr>
          <w:p w14:paraId="2D4E840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510" w:type="pct"/>
            <w:vAlign w:val="center"/>
          </w:tcPr>
          <w:p w14:paraId="382B95A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</w:t>
            </w:r>
          </w:p>
        </w:tc>
      </w:tr>
      <w:tr w:rsidR="00252987" w:rsidRPr="000814D5" w14:paraId="5950D217" w14:textId="77777777" w:rsidTr="00A93EBD">
        <w:trPr>
          <w:trHeight w:val="20"/>
        </w:trPr>
        <w:tc>
          <w:tcPr>
            <w:tcW w:w="665" w:type="pct"/>
          </w:tcPr>
          <w:p w14:paraId="2762101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 пар.</w:t>
            </w:r>
          </w:p>
        </w:tc>
        <w:tc>
          <w:tcPr>
            <w:tcW w:w="440" w:type="pct"/>
            <w:vAlign w:val="center"/>
          </w:tcPr>
          <w:p w14:paraId="780FC59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872" w:type="pct"/>
          </w:tcPr>
          <w:p w14:paraId="101B915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ТП-85</w:t>
            </w:r>
          </w:p>
        </w:tc>
        <w:tc>
          <w:tcPr>
            <w:tcW w:w="491" w:type="pct"/>
          </w:tcPr>
          <w:p w14:paraId="0CA370A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24" w:type="pct"/>
          </w:tcPr>
          <w:p w14:paraId="75266DE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491" w:type="pct"/>
          </w:tcPr>
          <w:p w14:paraId="5E53BEB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371" w:type="pct"/>
            <w:vAlign w:val="center"/>
          </w:tcPr>
          <w:p w14:paraId="4DC947E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1965</w:t>
            </w:r>
          </w:p>
        </w:tc>
        <w:tc>
          <w:tcPr>
            <w:tcW w:w="737" w:type="pct"/>
            <w:vAlign w:val="center"/>
          </w:tcPr>
          <w:p w14:paraId="3DD9452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510" w:type="pct"/>
            <w:vAlign w:val="center"/>
          </w:tcPr>
          <w:p w14:paraId="5340001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ТКЗ</w:t>
            </w:r>
          </w:p>
        </w:tc>
      </w:tr>
      <w:tr w:rsidR="00252987" w:rsidRPr="000814D5" w14:paraId="6D71AC80" w14:textId="77777777" w:rsidTr="00A93EBD">
        <w:trPr>
          <w:trHeight w:val="20"/>
        </w:trPr>
        <w:tc>
          <w:tcPr>
            <w:tcW w:w="665" w:type="pct"/>
          </w:tcPr>
          <w:p w14:paraId="0C98A4B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 пар.</w:t>
            </w:r>
          </w:p>
        </w:tc>
        <w:tc>
          <w:tcPr>
            <w:tcW w:w="440" w:type="pct"/>
            <w:vAlign w:val="center"/>
          </w:tcPr>
          <w:p w14:paraId="56F474B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872" w:type="pct"/>
          </w:tcPr>
          <w:p w14:paraId="7B2FA2E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ТП-81</w:t>
            </w:r>
          </w:p>
        </w:tc>
        <w:tc>
          <w:tcPr>
            <w:tcW w:w="491" w:type="pct"/>
          </w:tcPr>
          <w:p w14:paraId="6D8A01E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24" w:type="pct"/>
          </w:tcPr>
          <w:p w14:paraId="6278414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491" w:type="pct"/>
          </w:tcPr>
          <w:p w14:paraId="3A6C2CF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371" w:type="pct"/>
            <w:vAlign w:val="center"/>
          </w:tcPr>
          <w:p w14:paraId="6305A4B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1967</w:t>
            </w:r>
          </w:p>
        </w:tc>
        <w:tc>
          <w:tcPr>
            <w:tcW w:w="737" w:type="pct"/>
            <w:vAlign w:val="center"/>
          </w:tcPr>
          <w:p w14:paraId="6A8E02E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10" w:type="pct"/>
            <w:vAlign w:val="center"/>
          </w:tcPr>
          <w:p w14:paraId="65118D9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ТКЗ</w:t>
            </w:r>
          </w:p>
        </w:tc>
      </w:tr>
      <w:tr w:rsidR="00252987" w:rsidRPr="000814D5" w14:paraId="1B005FDA" w14:textId="77777777" w:rsidTr="00A93EBD">
        <w:trPr>
          <w:trHeight w:val="20"/>
        </w:trPr>
        <w:tc>
          <w:tcPr>
            <w:tcW w:w="665" w:type="pct"/>
          </w:tcPr>
          <w:p w14:paraId="3CF391C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 пар.</w:t>
            </w:r>
          </w:p>
        </w:tc>
        <w:tc>
          <w:tcPr>
            <w:tcW w:w="440" w:type="pct"/>
            <w:vAlign w:val="center"/>
          </w:tcPr>
          <w:p w14:paraId="672B584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72" w:type="pct"/>
          </w:tcPr>
          <w:p w14:paraId="04E67A5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ТП-81</w:t>
            </w:r>
          </w:p>
        </w:tc>
        <w:tc>
          <w:tcPr>
            <w:tcW w:w="491" w:type="pct"/>
          </w:tcPr>
          <w:p w14:paraId="18F0B16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24" w:type="pct"/>
          </w:tcPr>
          <w:p w14:paraId="64D1922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491" w:type="pct"/>
          </w:tcPr>
          <w:p w14:paraId="56E1D48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371" w:type="pct"/>
            <w:vAlign w:val="center"/>
          </w:tcPr>
          <w:p w14:paraId="30A3863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1968</w:t>
            </w:r>
          </w:p>
        </w:tc>
        <w:tc>
          <w:tcPr>
            <w:tcW w:w="737" w:type="pct"/>
            <w:vAlign w:val="center"/>
          </w:tcPr>
          <w:p w14:paraId="0C604B1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</w:t>
            </w:r>
          </w:p>
        </w:tc>
        <w:tc>
          <w:tcPr>
            <w:tcW w:w="510" w:type="pct"/>
            <w:vAlign w:val="center"/>
          </w:tcPr>
          <w:p w14:paraId="652D6EC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ТКЗ</w:t>
            </w:r>
          </w:p>
        </w:tc>
      </w:tr>
      <w:tr w:rsidR="00252987" w:rsidRPr="000814D5" w14:paraId="3217B1AA" w14:textId="77777777" w:rsidTr="00A93EBD">
        <w:trPr>
          <w:trHeight w:val="20"/>
        </w:trPr>
        <w:tc>
          <w:tcPr>
            <w:tcW w:w="665" w:type="pct"/>
          </w:tcPr>
          <w:p w14:paraId="7869FC9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Котел пар.</w:t>
            </w:r>
          </w:p>
        </w:tc>
        <w:tc>
          <w:tcPr>
            <w:tcW w:w="440" w:type="pct"/>
            <w:vAlign w:val="center"/>
          </w:tcPr>
          <w:p w14:paraId="150B46B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72" w:type="pct"/>
          </w:tcPr>
          <w:p w14:paraId="6CA537B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ТП-81</w:t>
            </w:r>
          </w:p>
        </w:tc>
        <w:tc>
          <w:tcPr>
            <w:tcW w:w="491" w:type="pct"/>
          </w:tcPr>
          <w:p w14:paraId="19585CA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24" w:type="pct"/>
          </w:tcPr>
          <w:p w14:paraId="6DE62F7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491" w:type="pct"/>
          </w:tcPr>
          <w:p w14:paraId="32B854D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371" w:type="pct"/>
            <w:vAlign w:val="center"/>
          </w:tcPr>
          <w:p w14:paraId="649C210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737" w:type="pct"/>
            <w:vAlign w:val="center"/>
          </w:tcPr>
          <w:p w14:paraId="54AB468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510" w:type="pct"/>
            <w:vAlign w:val="center"/>
          </w:tcPr>
          <w:p w14:paraId="49BEA6F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ТКЗ</w:t>
            </w:r>
          </w:p>
        </w:tc>
      </w:tr>
    </w:tbl>
    <w:p w14:paraId="52078420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</w:p>
    <w:p w14:paraId="05649067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</w:p>
    <w:p w14:paraId="7E046B8C" w14:textId="77777777" w:rsidR="00252987" w:rsidRPr="000814D5" w:rsidRDefault="00252987" w:rsidP="00252987">
      <w:pPr>
        <w:ind w:firstLine="720"/>
        <w:jc w:val="center"/>
        <w:rPr>
          <w:sz w:val="28"/>
          <w:szCs w:val="28"/>
        </w:rPr>
      </w:pPr>
      <w:r w:rsidRPr="000814D5">
        <w:rPr>
          <w:sz w:val="28"/>
          <w:szCs w:val="28"/>
        </w:rPr>
        <w:t>Технологическая схема сетевой воды ТЭЦ-11</w:t>
      </w:r>
    </w:p>
    <w:p w14:paraId="0A9ED98A" w14:textId="77777777" w:rsidR="00252987" w:rsidRPr="000814D5" w:rsidRDefault="00252987" w:rsidP="00252987">
      <w:pPr>
        <w:ind w:firstLine="720"/>
        <w:jc w:val="center"/>
        <w:rPr>
          <w:sz w:val="28"/>
          <w:szCs w:val="28"/>
        </w:rPr>
      </w:pPr>
    </w:p>
    <w:p w14:paraId="0B0C4A65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1. Теплоснабжение потребителей горячей водой в летнем режиме.</w:t>
      </w:r>
    </w:p>
    <w:p w14:paraId="718EAE33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Теплоснабжение в виде горячей воды производится за счет работы установки горячего водоснабжения (УГВС).</w:t>
      </w:r>
    </w:p>
    <w:p w14:paraId="09BDCC7F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УГВС - предназначена для подогрева и деаэрации воды питьевого качества, подаваемой в теплосеть с непосредственным водоразбором у потребителей.</w:t>
      </w:r>
    </w:p>
    <w:p w14:paraId="515AE240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Водопроводная вода, удовлетворяющая требованиям, предъявленных к питьевой воде, поступает на ТЭЦ-11 по коллектору диаметром 600 мм с водоочистных сооружений ООО "Аква-Сервис".</w:t>
      </w:r>
    </w:p>
    <w:p w14:paraId="26A6A158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состав УГВС входят:</w:t>
      </w:r>
    </w:p>
    <w:p w14:paraId="61887C9E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а) теплообменники (бойлера) БО ст. №№ 1; 2; 3; 4;</w:t>
      </w:r>
    </w:p>
    <w:p w14:paraId="4C219675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б) деаэраторы 1,2 ата ст.№ 1; 2;</w:t>
      </w:r>
    </w:p>
    <w:p w14:paraId="3F95F745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в) водоводяные подогреватели (ВВП) групп А; Б; В; Г </w:t>
      </w:r>
    </w:p>
    <w:p w14:paraId="773BFA10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г) насосная группа, находящаяся в главном корпусе;</w:t>
      </w:r>
    </w:p>
    <w:p w14:paraId="52F53C82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д) выносная насосная станция;</w:t>
      </w:r>
    </w:p>
    <w:p w14:paraId="251F3B71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е) бак-аккумулятор (БА №1);</w:t>
      </w:r>
    </w:p>
    <w:p w14:paraId="3A382D53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ж)</w:t>
      </w:r>
      <w:r w:rsidRPr="000814D5">
        <w:rPr>
          <w:sz w:val="28"/>
          <w:szCs w:val="28"/>
        </w:rPr>
        <w:tab/>
        <w:t>РОУ ГВС 10/1,2 ата ст.№ 1;2;3;4.</w:t>
      </w:r>
    </w:p>
    <w:p w14:paraId="182FA9BD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До поступления воды на УГВС она предварительно нагревается до 25-30°С в конденсаторах турбин ст. № 3, 8 которые могут работать раздельно или последовательно, что позволяет повысить тепловую экономичность ТЭЦ-11.</w:t>
      </w:r>
    </w:p>
    <w:p w14:paraId="778F704E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2. Теплоснабжение в режиме циркуляции (отопительный - осенне-зимний период с октября по май).</w:t>
      </w:r>
    </w:p>
    <w:p w14:paraId="54D44676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Система теплоснабжения - «открытая» с температурным графиком 110/70°С.</w:t>
      </w:r>
    </w:p>
    <w:p w14:paraId="6EA00CE2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Теплоснабжение потребителей в режиме циркуляции осуществляется по теплотрассам (прямой и обратный трубопроводы диаметром 800 мм.) в двух направлениях:</w:t>
      </w:r>
    </w:p>
    <w:p w14:paraId="0D1B2926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г. Усолье-Сибирское (узел учета ТРУ-1);</w:t>
      </w:r>
    </w:p>
    <w:p w14:paraId="660651C5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lastRenderedPageBreak/>
        <w:t>- п. Белореченский (узел учета ТРУ-2).</w:t>
      </w:r>
    </w:p>
    <w:p w14:paraId="1B7BF0E6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 работе в данном режиме тепло отпускается от бойлерных установок (БУ) при теплофикационных турбоагрегатах ст. №№ 1,2,3,4,6,8. Тепловая мощность бойлерных установок:</w:t>
      </w:r>
    </w:p>
    <w:p w14:paraId="7CD56478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БУ№ 1,2-154 Гкал/ч;</w:t>
      </w:r>
    </w:p>
    <w:p w14:paraId="217C4349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БУ № 3 - 200 Гкал/ч;</w:t>
      </w:r>
    </w:p>
    <w:p w14:paraId="372E0C61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БУ № 4,6 - 320 Гкал/ч;</w:t>
      </w:r>
    </w:p>
    <w:p w14:paraId="7C9DBC4D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БУ № 8 - 520 Гкал/ч.</w:t>
      </w:r>
    </w:p>
    <w:p w14:paraId="4A4DD8B9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Циркуляция горячей воды осуществляется сетевыми насосами через теплообменники бойлерных установок, где вода нагревается до требуемой температуры и по прямым магистралям подается потребителям, после чего по обратным магистралям возвращается на ТЭЦ-11. Восполнение потерь горячей воды на открытый водоразбор производится в установке горячего водоснабжения (УГВС). Греющей средой для нагрева сетевой воды в бойлерах являются:</w:t>
      </w:r>
    </w:p>
    <w:p w14:paraId="278009B3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основных бойлеров БУ ст. № 1 - 3 является пар из общего коллектора теплофикационных отборов ТА №1-3 и РОУ УГВС.</w:t>
      </w:r>
    </w:p>
    <w:p w14:paraId="7600DF5B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основных бойлеров БУ ст. № 4,6,8 - пар из регулируемых отборов соответствующих ТА ст. №4,6,8.</w:t>
      </w:r>
    </w:p>
    <w:p w14:paraId="1A85A344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пиковых бойлеров - пар из коллектора производственного отбора 8-13 ата.</w:t>
      </w:r>
    </w:p>
    <w:p w14:paraId="13D52F43" w14:textId="77777777" w:rsidR="00252987" w:rsidRPr="000814D5" w:rsidRDefault="00252987" w:rsidP="00252987">
      <w:pPr>
        <w:ind w:firstLine="720"/>
        <w:jc w:val="center"/>
        <w:rPr>
          <w:sz w:val="28"/>
          <w:szCs w:val="28"/>
        </w:rPr>
      </w:pPr>
      <w:r w:rsidRPr="000814D5">
        <w:rPr>
          <w:sz w:val="28"/>
          <w:szCs w:val="28"/>
        </w:rPr>
        <w:t>Технологическая схема пара 8-13 ата</w:t>
      </w:r>
    </w:p>
    <w:p w14:paraId="7482E2B8" w14:textId="77777777" w:rsidR="00252987" w:rsidRPr="000814D5" w:rsidRDefault="00252987" w:rsidP="00252987">
      <w:pPr>
        <w:ind w:firstLine="720"/>
        <w:jc w:val="center"/>
        <w:rPr>
          <w:sz w:val="28"/>
          <w:szCs w:val="28"/>
        </w:rPr>
      </w:pPr>
    </w:p>
    <w:p w14:paraId="5C40B4B0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Описание технологической схемы I и II коллекторов пара 8-13 ата ТЭЦ-11.</w:t>
      </w:r>
    </w:p>
    <w:p w14:paraId="3960A9EA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сегодняшний день пар 8-13 ата используется только на собственные нужды станции:</w:t>
      </w:r>
    </w:p>
    <w:p w14:paraId="4C635803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на уплотнение турбин ст. № 1-8;</w:t>
      </w:r>
    </w:p>
    <w:p w14:paraId="1A345B69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на Д 6 ата ст. №1-8, для подготовки питательной воды в цикле станции;</w:t>
      </w:r>
    </w:p>
    <w:p w14:paraId="65A38955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на собственные нужды котельного цеха (распыл мазута, мазутохозяйство, паротуше- ние СГШ котлов);</w:t>
      </w:r>
    </w:p>
    <w:p w14:paraId="4DD878F0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на пиковые бойлера, для подогрева сетевой воды в зимний период;</w:t>
      </w:r>
    </w:p>
    <w:p w14:paraId="04A48115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на РОУ ГВС;</w:t>
      </w:r>
    </w:p>
    <w:p w14:paraId="35F8B9B4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на привод турбопитательного насоса ТПН ст. № 5.</w:t>
      </w:r>
    </w:p>
    <w:p w14:paraId="21F8F546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Пар 8-13 ата с параметрами: давлением до 11 кгс/см</w:t>
      </w:r>
      <w:r w:rsidRPr="000814D5">
        <w:rPr>
          <w:sz w:val="28"/>
          <w:szCs w:val="28"/>
          <w:vertAlign w:val="superscript"/>
        </w:rPr>
        <w:t>2</w:t>
      </w:r>
      <w:r w:rsidRPr="000814D5">
        <w:rPr>
          <w:sz w:val="28"/>
          <w:szCs w:val="28"/>
        </w:rPr>
        <w:t xml:space="preserve"> и температурой 275°С транспортируется по двум коллекторам диаметром 800 мм., в которые пар поступает от турбин:</w:t>
      </w:r>
    </w:p>
    <w:p w14:paraId="66E651D3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ПТ 25-90 ст. № 2 (производственный регулируемый отбор после 16 ступени);</w:t>
      </w:r>
    </w:p>
    <w:p w14:paraId="2CDDEBDD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ПТ-50-130 ст. № 3 (производственный регулируемый отбор после 17 ступени;</w:t>
      </w:r>
    </w:p>
    <w:p w14:paraId="58AE3974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от противодавленческих турбин Р-50-130 ст. № 5,7.</w:t>
      </w:r>
    </w:p>
    <w:p w14:paraId="2EDEEB83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резервирования обеспечения собственных нужд паром 8-13 ата на случай аварийных отключений турбин предусмотрены:</w:t>
      </w:r>
    </w:p>
    <w:p w14:paraId="38FDC84C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lastRenderedPageBreak/>
        <w:t>-БРОУ 140/10 № 1,2,3;</w:t>
      </w:r>
    </w:p>
    <w:p w14:paraId="7AF9DEED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-БРОУ 100/10.</w:t>
      </w:r>
    </w:p>
    <w:p w14:paraId="5EEA29B3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Установленная паропроизводительность котлов - 2840 т/час. Установленная электрическая мощность электростанции - 320,3 МВт. Тепловая мощность ТЭЦ-11 составляет 1056,9 Гкал/час.</w:t>
      </w:r>
    </w:p>
    <w:p w14:paraId="584E9EC1" w14:textId="77777777" w:rsidR="00252987" w:rsidRPr="000814D5" w:rsidRDefault="00252987" w:rsidP="00252987">
      <w:pPr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4</w:t>
      </w:r>
    </w:p>
    <w:tbl>
      <w:tblPr>
        <w:tblStyle w:val="TableNormal"/>
        <w:tblW w:w="9542" w:type="dxa"/>
        <w:tblInd w:w="2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651"/>
        <w:gridCol w:w="1488"/>
        <w:gridCol w:w="1124"/>
        <w:gridCol w:w="1215"/>
        <w:gridCol w:w="1421"/>
        <w:gridCol w:w="1148"/>
      </w:tblGrid>
      <w:tr w:rsidR="00252987" w:rsidRPr="000814D5" w14:paraId="044AC17F" w14:textId="77777777" w:rsidTr="00A93EBD">
        <w:trPr>
          <w:trHeight w:val="20"/>
        </w:trPr>
        <w:tc>
          <w:tcPr>
            <w:tcW w:w="495" w:type="dxa"/>
            <w:vMerge w:val="restart"/>
            <w:vAlign w:val="center"/>
          </w:tcPr>
          <w:p w14:paraId="5B2D2D1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Ст.№</w:t>
            </w:r>
          </w:p>
        </w:tc>
        <w:tc>
          <w:tcPr>
            <w:tcW w:w="2651" w:type="dxa"/>
            <w:vMerge w:val="restart"/>
            <w:vAlign w:val="center"/>
          </w:tcPr>
          <w:p w14:paraId="6F271F5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и станционный номер агрегата.</w:t>
            </w:r>
          </w:p>
        </w:tc>
        <w:tc>
          <w:tcPr>
            <w:tcW w:w="2612" w:type="dxa"/>
            <w:gridSpan w:val="2"/>
            <w:vAlign w:val="center"/>
          </w:tcPr>
          <w:p w14:paraId="4AEB67D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Мощность агрегата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Гкал/ч</w:t>
            </w:r>
          </w:p>
        </w:tc>
        <w:tc>
          <w:tcPr>
            <w:tcW w:w="2636" w:type="dxa"/>
            <w:gridSpan w:val="2"/>
            <w:vAlign w:val="center"/>
          </w:tcPr>
          <w:p w14:paraId="43FA6A6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Выработка электроэнер- гии, тыс кВт*ч</w:t>
            </w:r>
          </w:p>
        </w:tc>
        <w:tc>
          <w:tcPr>
            <w:tcW w:w="1148" w:type="dxa"/>
            <w:vAlign w:val="center"/>
          </w:tcPr>
          <w:p w14:paraId="78D0FB6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Отб. вмес те с с/н, Гкал</w:t>
            </w:r>
          </w:p>
        </w:tc>
      </w:tr>
      <w:tr w:rsidR="00252987" w:rsidRPr="000814D5" w14:paraId="60390683" w14:textId="77777777" w:rsidTr="00A93EBD">
        <w:trPr>
          <w:trHeight w:val="20"/>
        </w:trPr>
        <w:tc>
          <w:tcPr>
            <w:tcW w:w="495" w:type="dxa"/>
            <w:vMerge/>
            <w:vAlign w:val="center"/>
          </w:tcPr>
          <w:p w14:paraId="42EDD577" w14:textId="77777777" w:rsidR="00252987" w:rsidRPr="000814D5" w:rsidRDefault="00252987" w:rsidP="00A93EBD">
            <w:pPr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2651" w:type="dxa"/>
            <w:vMerge/>
            <w:vAlign w:val="center"/>
          </w:tcPr>
          <w:p w14:paraId="39231624" w14:textId="77777777" w:rsidR="00252987" w:rsidRPr="000814D5" w:rsidRDefault="00252987" w:rsidP="00A93EBD">
            <w:pPr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488" w:type="dxa"/>
            <w:vAlign w:val="center"/>
          </w:tcPr>
          <w:p w14:paraId="121529B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электриче- ская, кВт</w:t>
            </w:r>
          </w:p>
        </w:tc>
        <w:tc>
          <w:tcPr>
            <w:tcW w:w="1124" w:type="dxa"/>
            <w:vAlign w:val="center"/>
          </w:tcPr>
          <w:p w14:paraId="50EEF62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тепловая, Гкал/ч</w:t>
            </w:r>
          </w:p>
        </w:tc>
        <w:tc>
          <w:tcPr>
            <w:tcW w:w="1215" w:type="dxa"/>
            <w:vAlign w:val="center"/>
          </w:tcPr>
          <w:p w14:paraId="7A65FC5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21" w:type="dxa"/>
            <w:vAlign w:val="center"/>
          </w:tcPr>
          <w:p w14:paraId="358FD04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т.ч. по теп- лоф.циклу</w:t>
            </w:r>
          </w:p>
        </w:tc>
        <w:tc>
          <w:tcPr>
            <w:tcW w:w="1148" w:type="dxa"/>
            <w:vAlign w:val="center"/>
          </w:tcPr>
          <w:p w14:paraId="6936391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каж- дой ма- шине</w:t>
            </w:r>
          </w:p>
        </w:tc>
      </w:tr>
      <w:tr w:rsidR="00252987" w:rsidRPr="000814D5" w14:paraId="4EF99816" w14:textId="77777777" w:rsidTr="00A93EBD">
        <w:trPr>
          <w:trHeight w:val="20"/>
        </w:trPr>
        <w:tc>
          <w:tcPr>
            <w:tcW w:w="495" w:type="dxa"/>
          </w:tcPr>
          <w:p w14:paraId="06BBC3A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1" w:type="dxa"/>
          </w:tcPr>
          <w:p w14:paraId="6C4DC55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ПТ-2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-90/10;ТМЗ</w:t>
            </w:r>
          </w:p>
        </w:tc>
        <w:tc>
          <w:tcPr>
            <w:tcW w:w="1488" w:type="dxa"/>
            <w:vAlign w:val="center"/>
          </w:tcPr>
          <w:p w14:paraId="7E998FF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22 000</w:t>
            </w:r>
          </w:p>
        </w:tc>
        <w:tc>
          <w:tcPr>
            <w:tcW w:w="1124" w:type="dxa"/>
            <w:vAlign w:val="center"/>
          </w:tcPr>
          <w:p w14:paraId="643521C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15" w:type="dxa"/>
            <w:vAlign w:val="center"/>
          </w:tcPr>
          <w:p w14:paraId="655E369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16299</w:t>
            </w:r>
          </w:p>
        </w:tc>
        <w:tc>
          <w:tcPr>
            <w:tcW w:w="1421" w:type="dxa"/>
            <w:vAlign w:val="center"/>
          </w:tcPr>
          <w:p w14:paraId="6A615AD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9264</w:t>
            </w:r>
          </w:p>
        </w:tc>
        <w:tc>
          <w:tcPr>
            <w:tcW w:w="1148" w:type="dxa"/>
            <w:vAlign w:val="center"/>
          </w:tcPr>
          <w:p w14:paraId="33E7642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54451</w:t>
            </w:r>
          </w:p>
        </w:tc>
      </w:tr>
      <w:tr w:rsidR="00252987" w:rsidRPr="000814D5" w14:paraId="46B36258" w14:textId="77777777" w:rsidTr="00A93EBD">
        <w:trPr>
          <w:trHeight w:val="20"/>
        </w:trPr>
        <w:tc>
          <w:tcPr>
            <w:tcW w:w="495" w:type="dxa"/>
          </w:tcPr>
          <w:p w14:paraId="584C6A1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1" w:type="dxa"/>
          </w:tcPr>
          <w:p w14:paraId="068FF0D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-90/10;ТМЗ</w:t>
            </w:r>
          </w:p>
        </w:tc>
        <w:tc>
          <w:tcPr>
            <w:tcW w:w="1488" w:type="dxa"/>
            <w:vAlign w:val="center"/>
          </w:tcPr>
          <w:p w14:paraId="5B17502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19 000</w:t>
            </w:r>
          </w:p>
        </w:tc>
        <w:tc>
          <w:tcPr>
            <w:tcW w:w="1124" w:type="dxa"/>
            <w:vAlign w:val="center"/>
          </w:tcPr>
          <w:p w14:paraId="286BDA0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15" w:type="dxa"/>
            <w:vAlign w:val="center"/>
          </w:tcPr>
          <w:p w14:paraId="4C97951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28813</w:t>
            </w:r>
          </w:p>
        </w:tc>
        <w:tc>
          <w:tcPr>
            <w:tcW w:w="1421" w:type="dxa"/>
            <w:vAlign w:val="center"/>
          </w:tcPr>
          <w:p w14:paraId="6E401BD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15217</w:t>
            </w:r>
          </w:p>
        </w:tc>
        <w:tc>
          <w:tcPr>
            <w:tcW w:w="1148" w:type="dxa"/>
            <w:vAlign w:val="center"/>
          </w:tcPr>
          <w:p w14:paraId="2C795B6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42302</w:t>
            </w:r>
          </w:p>
        </w:tc>
      </w:tr>
      <w:tr w:rsidR="00252987" w:rsidRPr="000814D5" w14:paraId="2E4C245E" w14:textId="77777777" w:rsidTr="00A93EBD">
        <w:trPr>
          <w:trHeight w:val="20"/>
        </w:trPr>
        <w:tc>
          <w:tcPr>
            <w:tcW w:w="495" w:type="dxa"/>
          </w:tcPr>
          <w:p w14:paraId="6AD0961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1" w:type="dxa"/>
          </w:tcPr>
          <w:p w14:paraId="5F1B058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ПТ-50-130/13;ЛМЗ</w:t>
            </w:r>
          </w:p>
        </w:tc>
        <w:tc>
          <w:tcPr>
            <w:tcW w:w="1488" w:type="dxa"/>
            <w:vAlign w:val="center"/>
          </w:tcPr>
          <w:p w14:paraId="2AB04B7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124" w:type="dxa"/>
            <w:vAlign w:val="center"/>
          </w:tcPr>
          <w:p w14:paraId="484CB16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15" w:type="dxa"/>
            <w:vAlign w:val="center"/>
          </w:tcPr>
          <w:p w14:paraId="413EC90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219761</w:t>
            </w:r>
          </w:p>
        </w:tc>
        <w:tc>
          <w:tcPr>
            <w:tcW w:w="1421" w:type="dxa"/>
            <w:vAlign w:val="center"/>
          </w:tcPr>
          <w:p w14:paraId="20B41BF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140070</w:t>
            </w:r>
          </w:p>
        </w:tc>
        <w:tc>
          <w:tcPr>
            <w:tcW w:w="1148" w:type="dxa"/>
            <w:vAlign w:val="center"/>
          </w:tcPr>
          <w:p w14:paraId="38A1B29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338745</w:t>
            </w:r>
          </w:p>
        </w:tc>
      </w:tr>
      <w:tr w:rsidR="00252987" w:rsidRPr="000814D5" w14:paraId="656E4A4F" w14:textId="77777777" w:rsidTr="00A93EBD">
        <w:trPr>
          <w:trHeight w:val="20"/>
        </w:trPr>
        <w:tc>
          <w:tcPr>
            <w:tcW w:w="495" w:type="dxa"/>
          </w:tcPr>
          <w:p w14:paraId="3A1BECC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1" w:type="dxa"/>
          </w:tcPr>
          <w:p w14:paraId="5C56BAA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Т-50-130;ТМЗ</w:t>
            </w:r>
          </w:p>
        </w:tc>
        <w:tc>
          <w:tcPr>
            <w:tcW w:w="1488" w:type="dxa"/>
            <w:vAlign w:val="center"/>
          </w:tcPr>
          <w:p w14:paraId="06443D6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124" w:type="dxa"/>
            <w:vAlign w:val="center"/>
          </w:tcPr>
          <w:p w14:paraId="02F4D8B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15" w:type="dxa"/>
            <w:vAlign w:val="center"/>
          </w:tcPr>
          <w:p w14:paraId="06298ED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82883</w:t>
            </w:r>
          </w:p>
        </w:tc>
        <w:tc>
          <w:tcPr>
            <w:tcW w:w="1421" w:type="dxa"/>
            <w:vAlign w:val="center"/>
          </w:tcPr>
          <w:p w14:paraId="035A6D3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43077</w:t>
            </w:r>
          </w:p>
        </w:tc>
        <w:tc>
          <w:tcPr>
            <w:tcW w:w="1148" w:type="dxa"/>
            <w:vAlign w:val="center"/>
          </w:tcPr>
          <w:p w14:paraId="3F1D631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102590</w:t>
            </w:r>
          </w:p>
        </w:tc>
      </w:tr>
      <w:tr w:rsidR="00252987" w:rsidRPr="000814D5" w14:paraId="411F0646" w14:textId="77777777" w:rsidTr="00A93EBD">
        <w:trPr>
          <w:trHeight w:val="20"/>
        </w:trPr>
        <w:tc>
          <w:tcPr>
            <w:tcW w:w="495" w:type="dxa"/>
          </w:tcPr>
          <w:p w14:paraId="5325A86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1" w:type="dxa"/>
          </w:tcPr>
          <w:p w14:paraId="66BAE40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Р-50-130-1;ЛМЗ</w:t>
            </w:r>
          </w:p>
        </w:tc>
        <w:tc>
          <w:tcPr>
            <w:tcW w:w="1488" w:type="dxa"/>
            <w:vAlign w:val="center"/>
          </w:tcPr>
          <w:p w14:paraId="2ACB454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124" w:type="dxa"/>
            <w:vAlign w:val="center"/>
          </w:tcPr>
          <w:p w14:paraId="532E638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215" w:type="dxa"/>
            <w:vAlign w:val="center"/>
          </w:tcPr>
          <w:p w14:paraId="35AC1F1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5547</w:t>
            </w:r>
          </w:p>
        </w:tc>
        <w:tc>
          <w:tcPr>
            <w:tcW w:w="1421" w:type="dxa"/>
            <w:vAlign w:val="center"/>
          </w:tcPr>
          <w:p w14:paraId="2732477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5547</w:t>
            </w:r>
          </w:p>
        </w:tc>
        <w:tc>
          <w:tcPr>
            <w:tcW w:w="1148" w:type="dxa"/>
            <w:vAlign w:val="center"/>
          </w:tcPr>
          <w:p w14:paraId="4EEBA4D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24844</w:t>
            </w:r>
          </w:p>
        </w:tc>
      </w:tr>
      <w:tr w:rsidR="00252987" w:rsidRPr="000814D5" w14:paraId="48D12E30" w14:textId="77777777" w:rsidTr="00A93EBD">
        <w:trPr>
          <w:trHeight w:val="20"/>
        </w:trPr>
        <w:tc>
          <w:tcPr>
            <w:tcW w:w="495" w:type="dxa"/>
          </w:tcPr>
          <w:p w14:paraId="5E407A2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1" w:type="dxa"/>
          </w:tcPr>
          <w:p w14:paraId="6A9C0CE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Т-50-130;ТМЗ</w:t>
            </w:r>
          </w:p>
        </w:tc>
        <w:tc>
          <w:tcPr>
            <w:tcW w:w="1488" w:type="dxa"/>
            <w:vAlign w:val="center"/>
          </w:tcPr>
          <w:p w14:paraId="7FA6E93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124" w:type="dxa"/>
            <w:vAlign w:val="center"/>
          </w:tcPr>
          <w:p w14:paraId="414E5FF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15" w:type="dxa"/>
            <w:vAlign w:val="center"/>
          </w:tcPr>
          <w:p w14:paraId="76C35C6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142940</w:t>
            </w:r>
          </w:p>
        </w:tc>
        <w:tc>
          <w:tcPr>
            <w:tcW w:w="1421" w:type="dxa"/>
            <w:vAlign w:val="center"/>
          </w:tcPr>
          <w:p w14:paraId="3FBD53B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102627</w:t>
            </w:r>
          </w:p>
        </w:tc>
        <w:tc>
          <w:tcPr>
            <w:tcW w:w="1148" w:type="dxa"/>
            <w:vAlign w:val="center"/>
          </w:tcPr>
          <w:p w14:paraId="5D42054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236890</w:t>
            </w:r>
          </w:p>
        </w:tc>
      </w:tr>
      <w:tr w:rsidR="00252987" w:rsidRPr="000814D5" w14:paraId="133739DA" w14:textId="77777777" w:rsidTr="00A93EBD">
        <w:trPr>
          <w:trHeight w:val="20"/>
        </w:trPr>
        <w:tc>
          <w:tcPr>
            <w:tcW w:w="495" w:type="dxa"/>
          </w:tcPr>
          <w:p w14:paraId="1BE5C68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1" w:type="dxa"/>
          </w:tcPr>
          <w:p w14:paraId="58FDC96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Р-50-130-1;ЛМЗ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1488" w:type="dxa"/>
            <w:vAlign w:val="center"/>
          </w:tcPr>
          <w:p w14:paraId="1B24ACF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4" w:type="dxa"/>
            <w:vAlign w:val="center"/>
          </w:tcPr>
          <w:p w14:paraId="690C682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15" w:type="dxa"/>
            <w:vAlign w:val="center"/>
          </w:tcPr>
          <w:p w14:paraId="1C058E7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21" w:type="dxa"/>
            <w:vAlign w:val="center"/>
          </w:tcPr>
          <w:p w14:paraId="1C38533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48" w:type="dxa"/>
            <w:vAlign w:val="center"/>
          </w:tcPr>
          <w:p w14:paraId="37DC22F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252987" w:rsidRPr="000814D5" w14:paraId="4CA3185C" w14:textId="77777777" w:rsidTr="00A93EBD">
        <w:trPr>
          <w:trHeight w:val="20"/>
        </w:trPr>
        <w:tc>
          <w:tcPr>
            <w:tcW w:w="495" w:type="dxa"/>
          </w:tcPr>
          <w:p w14:paraId="48B30FE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1" w:type="dxa"/>
          </w:tcPr>
          <w:p w14:paraId="1876C5A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79,3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-130;ТМЗ</w:t>
            </w:r>
          </w:p>
        </w:tc>
        <w:tc>
          <w:tcPr>
            <w:tcW w:w="1488" w:type="dxa"/>
            <w:vAlign w:val="center"/>
          </w:tcPr>
          <w:p w14:paraId="1F884C6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79 300</w:t>
            </w:r>
          </w:p>
        </w:tc>
        <w:tc>
          <w:tcPr>
            <w:tcW w:w="1124" w:type="dxa"/>
            <w:vAlign w:val="center"/>
          </w:tcPr>
          <w:p w14:paraId="4AE753D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15" w:type="dxa"/>
            <w:vAlign w:val="center"/>
          </w:tcPr>
          <w:p w14:paraId="278781A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138741</w:t>
            </w:r>
          </w:p>
        </w:tc>
        <w:tc>
          <w:tcPr>
            <w:tcW w:w="1421" w:type="dxa"/>
            <w:vAlign w:val="center"/>
          </w:tcPr>
          <w:p w14:paraId="148669E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79458</w:t>
            </w:r>
          </w:p>
        </w:tc>
        <w:tc>
          <w:tcPr>
            <w:tcW w:w="1148" w:type="dxa"/>
            <w:vAlign w:val="center"/>
          </w:tcPr>
          <w:p w14:paraId="039A2C5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171729</w:t>
            </w:r>
          </w:p>
        </w:tc>
      </w:tr>
      <w:tr w:rsidR="00252987" w:rsidRPr="000814D5" w14:paraId="06176E4B" w14:textId="77777777" w:rsidTr="00A93EBD">
        <w:trPr>
          <w:trHeight w:val="20"/>
        </w:trPr>
        <w:tc>
          <w:tcPr>
            <w:tcW w:w="495" w:type="dxa"/>
          </w:tcPr>
          <w:p w14:paraId="27EA61B5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2651" w:type="dxa"/>
          </w:tcPr>
          <w:p w14:paraId="65B31FE3" w14:textId="77777777" w:rsidR="00252987" w:rsidRPr="000814D5" w:rsidRDefault="00252987" w:rsidP="00A93E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Конденсационные турбоагрегаты, отпускающие теплоэнергию из регулируемых отборов...</w:t>
            </w:r>
          </w:p>
        </w:tc>
        <w:tc>
          <w:tcPr>
            <w:tcW w:w="1488" w:type="dxa"/>
            <w:vAlign w:val="center"/>
          </w:tcPr>
          <w:p w14:paraId="23DB3E1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</w:p>
        </w:tc>
        <w:tc>
          <w:tcPr>
            <w:tcW w:w="1124" w:type="dxa"/>
            <w:vAlign w:val="center"/>
          </w:tcPr>
          <w:p w14:paraId="2CE94D5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</w:p>
        </w:tc>
        <w:tc>
          <w:tcPr>
            <w:tcW w:w="1215" w:type="dxa"/>
            <w:vAlign w:val="center"/>
          </w:tcPr>
          <w:p w14:paraId="0D491F2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</w:p>
        </w:tc>
        <w:tc>
          <w:tcPr>
            <w:tcW w:w="1421" w:type="dxa"/>
            <w:vAlign w:val="center"/>
          </w:tcPr>
          <w:p w14:paraId="493C1FF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</w:p>
        </w:tc>
        <w:tc>
          <w:tcPr>
            <w:tcW w:w="1148" w:type="dxa"/>
            <w:vAlign w:val="center"/>
          </w:tcPr>
          <w:p w14:paraId="22A3EF1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</w:p>
        </w:tc>
      </w:tr>
      <w:tr w:rsidR="00252987" w:rsidRPr="000814D5" w14:paraId="59BFDA9A" w14:textId="77777777" w:rsidTr="00A93EBD">
        <w:trPr>
          <w:trHeight w:val="20"/>
        </w:trPr>
        <w:tc>
          <w:tcPr>
            <w:tcW w:w="495" w:type="dxa"/>
          </w:tcPr>
          <w:p w14:paraId="4BEEE42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1" w:type="dxa"/>
          </w:tcPr>
          <w:p w14:paraId="26B45D4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88" w:type="dxa"/>
            <w:vAlign w:val="center"/>
          </w:tcPr>
          <w:p w14:paraId="706B38D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0 300</w:t>
            </w:r>
          </w:p>
        </w:tc>
        <w:tc>
          <w:tcPr>
            <w:tcW w:w="1124" w:type="dxa"/>
            <w:vAlign w:val="center"/>
          </w:tcPr>
          <w:p w14:paraId="5C709E5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708,6**</w:t>
            </w:r>
          </w:p>
        </w:tc>
        <w:tc>
          <w:tcPr>
            <w:tcW w:w="1215" w:type="dxa"/>
            <w:vAlign w:val="bottom"/>
          </w:tcPr>
          <w:p w14:paraId="6776805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634984</w:t>
            </w:r>
          </w:p>
        </w:tc>
        <w:tc>
          <w:tcPr>
            <w:tcW w:w="1421" w:type="dxa"/>
            <w:vAlign w:val="bottom"/>
          </w:tcPr>
          <w:p w14:paraId="4826473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395260</w:t>
            </w:r>
          </w:p>
        </w:tc>
        <w:tc>
          <w:tcPr>
            <w:tcW w:w="1148" w:type="dxa"/>
            <w:vAlign w:val="bottom"/>
          </w:tcPr>
          <w:p w14:paraId="7F862ED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971551</w:t>
            </w:r>
          </w:p>
        </w:tc>
      </w:tr>
    </w:tbl>
    <w:p w14:paraId="30322063" w14:textId="77777777" w:rsidR="00252987" w:rsidRPr="000814D5" w:rsidRDefault="00252987" w:rsidP="00252987">
      <w:pPr>
        <w:pStyle w:val="TableParagraph"/>
      </w:pPr>
      <w:r w:rsidRPr="000814D5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</w:p>
    <w:p w14:paraId="0E1132A9" w14:textId="77777777" w:rsidR="00252987" w:rsidRPr="000814D5" w:rsidRDefault="00252987" w:rsidP="00252987">
      <w:pPr>
        <w:pStyle w:val="TableParagraph"/>
        <w:rPr>
          <w:rFonts w:ascii="Times New Roman" w:hAnsi="Times New Roman" w:cs="Times New Roman"/>
          <w:sz w:val="24"/>
          <w:szCs w:val="24"/>
          <w:lang w:val="ru-RU"/>
        </w:rPr>
      </w:pPr>
      <w:r w:rsidRPr="000814D5">
        <w:rPr>
          <w:rFonts w:ascii="Times New Roman" w:hAnsi="Times New Roman" w:cs="Times New Roman"/>
          <w:sz w:val="24"/>
          <w:szCs w:val="24"/>
          <w:lang w:val="ru-RU"/>
        </w:rPr>
        <w:t>*т/а Р-50-130-1;</w:t>
      </w:r>
      <w:r w:rsidR="009F41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14D5">
        <w:rPr>
          <w:rFonts w:ascii="Times New Roman" w:hAnsi="Times New Roman" w:cs="Times New Roman"/>
          <w:sz w:val="24"/>
          <w:szCs w:val="24"/>
          <w:lang w:val="ru-RU"/>
        </w:rPr>
        <w:t>ЛМЗ ст.№7 с 01.12.2018 г. выведен из эксплуатации.</w:t>
      </w:r>
    </w:p>
    <w:p w14:paraId="44D135D1" w14:textId="77777777" w:rsidR="00252987" w:rsidRPr="000814D5" w:rsidRDefault="00252987" w:rsidP="00252987">
      <w:pPr>
        <w:pStyle w:val="TableParagraph"/>
        <w:rPr>
          <w:rFonts w:ascii="Times New Roman" w:hAnsi="Times New Roman" w:cs="Times New Roman"/>
          <w:sz w:val="24"/>
          <w:szCs w:val="24"/>
          <w:lang w:val="ru-RU"/>
        </w:rPr>
      </w:pPr>
      <w:r w:rsidRPr="000814D5">
        <w:rPr>
          <w:rFonts w:ascii="Times New Roman" w:hAnsi="Times New Roman" w:cs="Times New Roman"/>
          <w:sz w:val="24"/>
          <w:szCs w:val="24"/>
          <w:lang w:val="ru-RU"/>
        </w:rPr>
        <w:t xml:space="preserve">** в связи с тем, что </w:t>
      </w:r>
      <w:r w:rsidRPr="000814D5">
        <w:rPr>
          <w:rFonts w:ascii="Times New Roman" w:eastAsia="Calibri" w:hAnsi="Times New Roman" w:cs="Times New Roman"/>
          <w:sz w:val="24"/>
          <w:szCs w:val="24"/>
          <w:lang w:val="ru-RU"/>
        </w:rPr>
        <w:t>на турбине ст.</w:t>
      </w:r>
      <w:r w:rsidRPr="000814D5">
        <w:rPr>
          <w:rFonts w:ascii="Times New Roman" w:eastAsia="Calibri" w:hAnsi="Times New Roman" w:cs="Times New Roman"/>
          <w:sz w:val="24"/>
          <w:szCs w:val="24"/>
        </w:rPr>
        <w:t> </w:t>
      </w:r>
      <w:r w:rsidRPr="000814D5">
        <w:rPr>
          <w:rFonts w:ascii="Times New Roman" w:eastAsia="Calibri" w:hAnsi="Times New Roman" w:cs="Times New Roman"/>
          <w:sz w:val="24"/>
          <w:szCs w:val="24"/>
          <w:lang w:val="ru-RU"/>
        </w:rPr>
        <w:t>№</w:t>
      </w:r>
      <w:r w:rsidRPr="000814D5">
        <w:rPr>
          <w:rFonts w:ascii="Times New Roman" w:eastAsia="Calibri" w:hAnsi="Times New Roman" w:cs="Times New Roman"/>
          <w:sz w:val="24"/>
          <w:szCs w:val="24"/>
        </w:rPr>
        <w:t> </w:t>
      </w:r>
      <w:r w:rsidRPr="000814D5">
        <w:rPr>
          <w:rFonts w:ascii="Times New Roman" w:eastAsia="Calibri" w:hAnsi="Times New Roman" w:cs="Times New Roman"/>
          <w:sz w:val="24"/>
          <w:szCs w:val="24"/>
          <w:lang w:val="ru-RU"/>
        </w:rPr>
        <w:t>1 проведена реконструкция с заменой проточной части и переводом питания турбины с острого пара на пар 8-13 кгс/см</w:t>
      </w:r>
      <w:r w:rsidRPr="000814D5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2</w:t>
      </w:r>
      <w:r w:rsidRPr="000814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тепловая мощность скорректирована на величину </w:t>
      </w:r>
      <w:r w:rsidR="009F41C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потребления тепла с паром 8-13 </w:t>
      </w:r>
      <w:r w:rsidRPr="000814D5">
        <w:rPr>
          <w:rFonts w:ascii="Times New Roman" w:eastAsia="Calibri" w:hAnsi="Times New Roman" w:cs="Times New Roman"/>
          <w:sz w:val="24"/>
          <w:szCs w:val="24"/>
          <w:lang w:val="ru-RU"/>
        </w:rPr>
        <w:t>кгс/см</w:t>
      </w:r>
      <w:r w:rsidRPr="000814D5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2</w:t>
      </w:r>
      <w:r w:rsidRPr="000814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турбиной ст. №1.</w:t>
      </w:r>
    </w:p>
    <w:p w14:paraId="290A6426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</w:p>
    <w:p w14:paraId="0EB0DBC0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Характеристика котельного оборудования представлена в таблице 5.</w:t>
      </w:r>
    </w:p>
    <w:p w14:paraId="31EB1557" w14:textId="77777777" w:rsidR="00252987" w:rsidRPr="000814D5" w:rsidRDefault="00252987" w:rsidP="00252987">
      <w:pPr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5</w:t>
      </w:r>
    </w:p>
    <w:tbl>
      <w:tblPr>
        <w:tblStyle w:val="TableNormal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1"/>
        <w:gridCol w:w="1322"/>
        <w:gridCol w:w="851"/>
        <w:gridCol w:w="814"/>
        <w:gridCol w:w="849"/>
        <w:gridCol w:w="989"/>
        <w:gridCol w:w="1413"/>
        <w:gridCol w:w="1555"/>
        <w:gridCol w:w="706"/>
        <w:gridCol w:w="572"/>
      </w:tblGrid>
      <w:tr w:rsidR="00252987" w:rsidRPr="000814D5" w14:paraId="136290B4" w14:textId="77777777" w:rsidTr="00A93EBD">
        <w:trPr>
          <w:trHeight w:val="20"/>
          <w:tblHeader/>
        </w:trPr>
        <w:tc>
          <w:tcPr>
            <w:tcW w:w="287" w:type="pct"/>
            <w:vMerge w:val="restart"/>
            <w:vAlign w:val="center"/>
          </w:tcPr>
          <w:p w14:paraId="229E741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Ст.№</w:t>
            </w:r>
          </w:p>
        </w:tc>
        <w:tc>
          <w:tcPr>
            <w:tcW w:w="687" w:type="pct"/>
            <w:vMerge w:val="restart"/>
            <w:vAlign w:val="center"/>
          </w:tcPr>
          <w:p w14:paraId="33D9374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Тип, система котлоагрега- та,</w:t>
            </w:r>
          </w:p>
          <w:p w14:paraId="2F2A883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завод- изготовитель (фирма)</w:t>
            </w:r>
          </w:p>
        </w:tc>
        <w:tc>
          <w:tcPr>
            <w:tcW w:w="442" w:type="pct"/>
            <w:vMerge w:val="restart"/>
            <w:vAlign w:val="center"/>
          </w:tcPr>
          <w:p w14:paraId="0DB895A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Год из- готовле- ния</w:t>
            </w:r>
          </w:p>
        </w:tc>
        <w:tc>
          <w:tcPr>
            <w:tcW w:w="864" w:type="pct"/>
            <w:gridSpan w:val="2"/>
            <w:vMerge w:val="restart"/>
            <w:vAlign w:val="center"/>
          </w:tcPr>
          <w:p w14:paraId="7D50E75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 и месяц начала работы на данной эл.ст.</w:t>
            </w:r>
          </w:p>
        </w:tc>
        <w:tc>
          <w:tcPr>
            <w:tcW w:w="1248" w:type="pct"/>
            <w:gridSpan w:val="2"/>
            <w:vAlign w:val="center"/>
          </w:tcPr>
          <w:p w14:paraId="23C750F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Параметры пара</w:t>
            </w:r>
          </w:p>
        </w:tc>
        <w:tc>
          <w:tcPr>
            <w:tcW w:w="808" w:type="pct"/>
            <w:vMerge w:val="restart"/>
            <w:vAlign w:val="center"/>
          </w:tcPr>
          <w:p w14:paraId="3078F5B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Номинальная/ максимальная производи тельность, т/ч (Гкал/ч)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14:paraId="2B76F786" w14:textId="77777777" w:rsidR="00252987" w:rsidRPr="000814D5" w:rsidRDefault="00252987" w:rsidP="00A93EBD">
            <w:pPr>
              <w:pStyle w:val="TableParagraph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Проектное топливо</w:t>
            </w:r>
          </w:p>
        </w:tc>
        <w:tc>
          <w:tcPr>
            <w:tcW w:w="297" w:type="pct"/>
            <w:vMerge w:val="restart"/>
            <w:textDirection w:val="btLr"/>
            <w:vAlign w:val="center"/>
          </w:tcPr>
          <w:p w14:paraId="0E029032" w14:textId="77777777" w:rsidR="00252987" w:rsidRPr="000814D5" w:rsidRDefault="00252987" w:rsidP="00A93EBD">
            <w:pPr>
              <w:pStyle w:val="TableParagraph"/>
              <w:ind w:left="113" w:right="113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Ти шлакоудаления</w:t>
            </w:r>
          </w:p>
        </w:tc>
      </w:tr>
      <w:tr w:rsidR="00252987" w:rsidRPr="000814D5" w14:paraId="4DCA0556" w14:textId="77777777" w:rsidTr="00A93EBD">
        <w:trPr>
          <w:trHeight w:val="20"/>
          <w:tblHeader/>
        </w:trPr>
        <w:tc>
          <w:tcPr>
            <w:tcW w:w="287" w:type="pct"/>
            <w:vMerge/>
            <w:vAlign w:val="center"/>
          </w:tcPr>
          <w:p w14:paraId="47560841" w14:textId="77777777" w:rsidR="00252987" w:rsidRPr="000814D5" w:rsidRDefault="00252987" w:rsidP="00A93EBD">
            <w:pPr>
              <w:jc w:val="center"/>
              <w:rPr>
                <w:rFonts w:cs="Times New Roman"/>
              </w:rPr>
            </w:pPr>
          </w:p>
        </w:tc>
        <w:tc>
          <w:tcPr>
            <w:tcW w:w="687" w:type="pct"/>
            <w:vMerge/>
            <w:vAlign w:val="center"/>
          </w:tcPr>
          <w:p w14:paraId="4A878EAA" w14:textId="77777777" w:rsidR="00252987" w:rsidRPr="000814D5" w:rsidRDefault="00252987" w:rsidP="00A93EBD">
            <w:pPr>
              <w:jc w:val="center"/>
              <w:rPr>
                <w:rFonts w:cs="Times New Roman"/>
              </w:rPr>
            </w:pPr>
          </w:p>
        </w:tc>
        <w:tc>
          <w:tcPr>
            <w:tcW w:w="442" w:type="pct"/>
            <w:vMerge/>
            <w:vAlign w:val="center"/>
          </w:tcPr>
          <w:p w14:paraId="4D78DC8F" w14:textId="77777777" w:rsidR="00252987" w:rsidRPr="000814D5" w:rsidRDefault="00252987" w:rsidP="00A93EBD">
            <w:pPr>
              <w:jc w:val="center"/>
              <w:rPr>
                <w:rFonts w:cs="Times New Roman"/>
              </w:rPr>
            </w:pPr>
          </w:p>
        </w:tc>
        <w:tc>
          <w:tcPr>
            <w:tcW w:w="864" w:type="pct"/>
            <w:gridSpan w:val="2"/>
            <w:vMerge/>
            <w:vAlign w:val="center"/>
          </w:tcPr>
          <w:p w14:paraId="30B23AC2" w14:textId="77777777" w:rsidR="00252987" w:rsidRPr="000814D5" w:rsidRDefault="00252987" w:rsidP="00A93EBD">
            <w:pPr>
              <w:jc w:val="center"/>
              <w:rPr>
                <w:rFonts w:cs="Times New Roman"/>
              </w:rPr>
            </w:pPr>
          </w:p>
        </w:tc>
        <w:tc>
          <w:tcPr>
            <w:tcW w:w="514" w:type="pct"/>
            <w:vAlign w:val="center"/>
          </w:tcPr>
          <w:p w14:paraId="4084F20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давление, кгс/см2</w:t>
            </w:r>
          </w:p>
        </w:tc>
        <w:tc>
          <w:tcPr>
            <w:tcW w:w="734" w:type="pct"/>
            <w:vAlign w:val="center"/>
          </w:tcPr>
          <w:p w14:paraId="4745D04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тем-ра свежего/после промежуточного перегрева, °С</w:t>
            </w:r>
          </w:p>
        </w:tc>
        <w:tc>
          <w:tcPr>
            <w:tcW w:w="808" w:type="pct"/>
            <w:vMerge/>
            <w:vAlign w:val="center"/>
          </w:tcPr>
          <w:p w14:paraId="5C553167" w14:textId="77777777" w:rsidR="00252987" w:rsidRPr="000814D5" w:rsidRDefault="00252987" w:rsidP="00A93EBD">
            <w:pPr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367" w:type="pct"/>
            <w:vMerge/>
            <w:textDirection w:val="btLr"/>
            <w:vAlign w:val="center"/>
          </w:tcPr>
          <w:p w14:paraId="4B5519EE" w14:textId="77777777" w:rsidR="00252987" w:rsidRPr="000814D5" w:rsidRDefault="00252987" w:rsidP="00A93EBD">
            <w:pPr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297" w:type="pct"/>
            <w:vMerge/>
            <w:textDirection w:val="btLr"/>
            <w:vAlign w:val="center"/>
          </w:tcPr>
          <w:p w14:paraId="1AD08D50" w14:textId="77777777" w:rsidR="00252987" w:rsidRPr="000814D5" w:rsidRDefault="00252987" w:rsidP="00A93EBD">
            <w:pPr>
              <w:jc w:val="center"/>
              <w:rPr>
                <w:rFonts w:cs="Times New Roman"/>
                <w:lang w:val="ru-RU"/>
              </w:rPr>
            </w:pPr>
          </w:p>
        </w:tc>
      </w:tr>
      <w:tr w:rsidR="00252987" w:rsidRPr="000814D5" w14:paraId="11C5DB06" w14:textId="77777777" w:rsidTr="00A93EBD">
        <w:trPr>
          <w:trHeight w:val="20"/>
        </w:trPr>
        <w:tc>
          <w:tcPr>
            <w:tcW w:w="287" w:type="pct"/>
          </w:tcPr>
          <w:p w14:paraId="5A3B94D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vAlign w:val="center"/>
          </w:tcPr>
          <w:p w14:paraId="3AC941A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БКЗ-160-100</w:t>
            </w:r>
          </w:p>
        </w:tc>
        <w:tc>
          <w:tcPr>
            <w:tcW w:w="442" w:type="pct"/>
            <w:vAlign w:val="center"/>
          </w:tcPr>
          <w:p w14:paraId="55E8D68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1 958</w:t>
            </w:r>
          </w:p>
        </w:tc>
        <w:tc>
          <w:tcPr>
            <w:tcW w:w="423" w:type="pct"/>
            <w:vAlign w:val="center"/>
          </w:tcPr>
          <w:p w14:paraId="607A9C4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1 959</w:t>
            </w:r>
          </w:p>
        </w:tc>
        <w:tc>
          <w:tcPr>
            <w:tcW w:w="441" w:type="pct"/>
            <w:vAlign w:val="center"/>
          </w:tcPr>
          <w:p w14:paraId="5AC9780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14" w:type="pct"/>
            <w:vAlign w:val="center"/>
          </w:tcPr>
          <w:p w14:paraId="7E0F700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4" w:type="pct"/>
            <w:vAlign w:val="center"/>
          </w:tcPr>
          <w:p w14:paraId="3149863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808" w:type="pct"/>
            <w:vAlign w:val="center"/>
          </w:tcPr>
          <w:p w14:paraId="6CAE1B4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160 / 98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14:paraId="6E59814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pacing w:val="-2"/>
                <w:w w:val="99"/>
                <w:sz w:val="24"/>
                <w:szCs w:val="24"/>
              </w:rPr>
              <w:t>У</w:t>
            </w:r>
            <w:r w:rsidRPr="000814D5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г</w:t>
            </w:r>
            <w:r w:rsidRPr="000814D5">
              <w:rPr>
                <w:rFonts w:ascii="Times New Roman" w:hAnsi="Times New Roman" w:cs="Times New Roman"/>
                <w:w w:val="99"/>
                <w:sz w:val="24"/>
                <w:szCs w:val="24"/>
              </w:rPr>
              <w:t>оль</w:t>
            </w:r>
            <w:r w:rsidRPr="000814D5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 xml:space="preserve"> </w:t>
            </w:r>
            <w:r w:rsidRPr="000814D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Черемховский</w:t>
            </w:r>
          </w:p>
        </w:tc>
        <w:tc>
          <w:tcPr>
            <w:tcW w:w="297" w:type="pct"/>
            <w:vMerge w:val="restart"/>
            <w:textDirection w:val="btLr"/>
            <w:vAlign w:val="center"/>
          </w:tcPr>
          <w:p w14:paraId="7AC279C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ухое</w:t>
            </w:r>
          </w:p>
        </w:tc>
      </w:tr>
      <w:tr w:rsidR="00252987" w:rsidRPr="000814D5" w14:paraId="2BC6EAA9" w14:textId="77777777" w:rsidTr="00A93EBD">
        <w:trPr>
          <w:trHeight w:val="20"/>
        </w:trPr>
        <w:tc>
          <w:tcPr>
            <w:tcW w:w="287" w:type="pct"/>
          </w:tcPr>
          <w:p w14:paraId="6E703D0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7" w:type="pct"/>
            <w:vAlign w:val="center"/>
          </w:tcPr>
          <w:p w14:paraId="62E2638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БКЗ-160-100</w:t>
            </w:r>
          </w:p>
        </w:tc>
        <w:tc>
          <w:tcPr>
            <w:tcW w:w="442" w:type="pct"/>
            <w:vAlign w:val="center"/>
          </w:tcPr>
          <w:p w14:paraId="2211033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1 958</w:t>
            </w:r>
          </w:p>
        </w:tc>
        <w:tc>
          <w:tcPr>
            <w:tcW w:w="423" w:type="pct"/>
            <w:vAlign w:val="center"/>
          </w:tcPr>
          <w:p w14:paraId="01B43DC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1 960</w:t>
            </w:r>
          </w:p>
        </w:tc>
        <w:tc>
          <w:tcPr>
            <w:tcW w:w="441" w:type="pct"/>
            <w:vAlign w:val="center"/>
          </w:tcPr>
          <w:p w14:paraId="7AB2C00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14" w:type="pct"/>
            <w:vAlign w:val="center"/>
          </w:tcPr>
          <w:p w14:paraId="367CAF7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4" w:type="pct"/>
            <w:vAlign w:val="center"/>
          </w:tcPr>
          <w:p w14:paraId="6865707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808" w:type="pct"/>
            <w:vAlign w:val="center"/>
          </w:tcPr>
          <w:p w14:paraId="1698F44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160 / 98</w:t>
            </w:r>
          </w:p>
        </w:tc>
        <w:tc>
          <w:tcPr>
            <w:tcW w:w="367" w:type="pct"/>
            <w:vMerge/>
            <w:textDirection w:val="btLr"/>
          </w:tcPr>
          <w:p w14:paraId="04DF25BA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297" w:type="pct"/>
            <w:vMerge/>
            <w:textDirection w:val="btLr"/>
          </w:tcPr>
          <w:p w14:paraId="7FB70850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</w:tr>
      <w:tr w:rsidR="00252987" w:rsidRPr="000814D5" w14:paraId="1CF35241" w14:textId="77777777" w:rsidTr="00A93EBD">
        <w:trPr>
          <w:trHeight w:val="20"/>
        </w:trPr>
        <w:tc>
          <w:tcPr>
            <w:tcW w:w="287" w:type="pct"/>
          </w:tcPr>
          <w:p w14:paraId="09252A2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7" w:type="pct"/>
            <w:vAlign w:val="center"/>
          </w:tcPr>
          <w:p w14:paraId="71CE6B4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БКЗ-210-140</w:t>
            </w:r>
          </w:p>
        </w:tc>
        <w:tc>
          <w:tcPr>
            <w:tcW w:w="442" w:type="pct"/>
            <w:vAlign w:val="center"/>
          </w:tcPr>
          <w:p w14:paraId="16F5CE6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1 960</w:t>
            </w:r>
          </w:p>
        </w:tc>
        <w:tc>
          <w:tcPr>
            <w:tcW w:w="423" w:type="pct"/>
            <w:vAlign w:val="center"/>
          </w:tcPr>
          <w:p w14:paraId="6EFCBA0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1 961</w:t>
            </w:r>
          </w:p>
        </w:tc>
        <w:tc>
          <w:tcPr>
            <w:tcW w:w="441" w:type="pct"/>
            <w:vAlign w:val="center"/>
          </w:tcPr>
          <w:p w14:paraId="707AAD7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14" w:type="pct"/>
            <w:vAlign w:val="center"/>
          </w:tcPr>
          <w:p w14:paraId="2D5D63C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4" w:type="pct"/>
            <w:vAlign w:val="center"/>
          </w:tcPr>
          <w:p w14:paraId="72CAAAE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560</w:t>
            </w:r>
          </w:p>
        </w:tc>
        <w:tc>
          <w:tcPr>
            <w:tcW w:w="808" w:type="pct"/>
            <w:vAlign w:val="center"/>
          </w:tcPr>
          <w:p w14:paraId="640A59C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210/125.5</w:t>
            </w:r>
          </w:p>
        </w:tc>
        <w:tc>
          <w:tcPr>
            <w:tcW w:w="367" w:type="pct"/>
            <w:vMerge/>
            <w:textDirection w:val="btLr"/>
          </w:tcPr>
          <w:p w14:paraId="7C23BBDA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297" w:type="pct"/>
            <w:vMerge/>
            <w:textDirection w:val="btLr"/>
          </w:tcPr>
          <w:p w14:paraId="01EA84BF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</w:tr>
      <w:tr w:rsidR="00252987" w:rsidRPr="000814D5" w14:paraId="00472679" w14:textId="77777777" w:rsidTr="00A93EBD">
        <w:trPr>
          <w:trHeight w:val="20"/>
        </w:trPr>
        <w:tc>
          <w:tcPr>
            <w:tcW w:w="287" w:type="pct"/>
          </w:tcPr>
          <w:p w14:paraId="3DA74A4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7" w:type="pct"/>
            <w:vAlign w:val="center"/>
          </w:tcPr>
          <w:p w14:paraId="55DA4FC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БКЗ-210-140</w:t>
            </w:r>
          </w:p>
        </w:tc>
        <w:tc>
          <w:tcPr>
            <w:tcW w:w="442" w:type="pct"/>
            <w:vAlign w:val="center"/>
          </w:tcPr>
          <w:p w14:paraId="33335D0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1 961</w:t>
            </w:r>
          </w:p>
        </w:tc>
        <w:tc>
          <w:tcPr>
            <w:tcW w:w="423" w:type="pct"/>
            <w:vAlign w:val="center"/>
          </w:tcPr>
          <w:p w14:paraId="5484F0A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1 962</w:t>
            </w:r>
          </w:p>
        </w:tc>
        <w:tc>
          <w:tcPr>
            <w:tcW w:w="441" w:type="pct"/>
            <w:vAlign w:val="center"/>
          </w:tcPr>
          <w:p w14:paraId="0B10C3A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14" w:type="pct"/>
            <w:vAlign w:val="center"/>
          </w:tcPr>
          <w:p w14:paraId="1D2DE19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4" w:type="pct"/>
            <w:vAlign w:val="center"/>
          </w:tcPr>
          <w:p w14:paraId="0434192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560</w:t>
            </w:r>
          </w:p>
        </w:tc>
        <w:tc>
          <w:tcPr>
            <w:tcW w:w="808" w:type="pct"/>
            <w:vAlign w:val="center"/>
          </w:tcPr>
          <w:p w14:paraId="5DB4AE1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210/125.5</w:t>
            </w:r>
          </w:p>
        </w:tc>
        <w:tc>
          <w:tcPr>
            <w:tcW w:w="367" w:type="pct"/>
            <w:vMerge/>
            <w:textDirection w:val="btLr"/>
          </w:tcPr>
          <w:p w14:paraId="7787EE3D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297" w:type="pct"/>
            <w:vMerge/>
            <w:textDirection w:val="btLr"/>
          </w:tcPr>
          <w:p w14:paraId="34CB8F59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</w:tr>
      <w:tr w:rsidR="00252987" w:rsidRPr="000814D5" w14:paraId="1785BFDB" w14:textId="77777777" w:rsidTr="00A93EBD">
        <w:trPr>
          <w:trHeight w:val="20"/>
        </w:trPr>
        <w:tc>
          <w:tcPr>
            <w:tcW w:w="287" w:type="pct"/>
          </w:tcPr>
          <w:p w14:paraId="449B9AF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87" w:type="pct"/>
            <w:vAlign w:val="center"/>
          </w:tcPr>
          <w:p w14:paraId="2094D99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ТП-85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442" w:type="pct"/>
            <w:vAlign w:val="center"/>
          </w:tcPr>
          <w:p w14:paraId="096D22C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423" w:type="pct"/>
            <w:vAlign w:val="center"/>
          </w:tcPr>
          <w:p w14:paraId="3ADBA50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1 964</w:t>
            </w:r>
          </w:p>
        </w:tc>
        <w:tc>
          <w:tcPr>
            <w:tcW w:w="441" w:type="pct"/>
            <w:vAlign w:val="center"/>
          </w:tcPr>
          <w:p w14:paraId="1756BFA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14" w:type="pct"/>
            <w:vAlign w:val="center"/>
          </w:tcPr>
          <w:p w14:paraId="7602654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34" w:type="pct"/>
            <w:vAlign w:val="center"/>
          </w:tcPr>
          <w:p w14:paraId="54F3E37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08" w:type="pct"/>
            <w:vAlign w:val="center"/>
          </w:tcPr>
          <w:p w14:paraId="2B6AB03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67" w:type="pct"/>
            <w:vMerge/>
            <w:textDirection w:val="btLr"/>
          </w:tcPr>
          <w:p w14:paraId="36F7E3BC" w14:textId="77777777" w:rsidR="00252987" w:rsidRPr="000814D5" w:rsidRDefault="00252987" w:rsidP="00A93EBD"/>
        </w:tc>
        <w:tc>
          <w:tcPr>
            <w:tcW w:w="297" w:type="pct"/>
            <w:vMerge/>
            <w:textDirection w:val="btLr"/>
          </w:tcPr>
          <w:p w14:paraId="5EE87963" w14:textId="77777777" w:rsidR="00252987" w:rsidRPr="000814D5" w:rsidRDefault="00252987" w:rsidP="00A93EBD"/>
        </w:tc>
      </w:tr>
      <w:tr w:rsidR="00252987" w:rsidRPr="000814D5" w14:paraId="08E5ADD1" w14:textId="77777777" w:rsidTr="00A93EBD">
        <w:trPr>
          <w:trHeight w:val="20"/>
        </w:trPr>
        <w:tc>
          <w:tcPr>
            <w:tcW w:w="287" w:type="pct"/>
          </w:tcPr>
          <w:p w14:paraId="011DF5D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7" w:type="pct"/>
            <w:vAlign w:val="center"/>
          </w:tcPr>
          <w:p w14:paraId="756C5B2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ТП-85</w:t>
            </w:r>
          </w:p>
        </w:tc>
        <w:tc>
          <w:tcPr>
            <w:tcW w:w="442" w:type="pct"/>
            <w:vAlign w:val="center"/>
          </w:tcPr>
          <w:p w14:paraId="58F17CD2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1 962</w:t>
            </w:r>
          </w:p>
        </w:tc>
        <w:tc>
          <w:tcPr>
            <w:tcW w:w="423" w:type="pct"/>
            <w:vAlign w:val="center"/>
          </w:tcPr>
          <w:p w14:paraId="434E7CB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1 965</w:t>
            </w:r>
          </w:p>
        </w:tc>
        <w:tc>
          <w:tcPr>
            <w:tcW w:w="441" w:type="pct"/>
            <w:vAlign w:val="center"/>
          </w:tcPr>
          <w:p w14:paraId="3512B4E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14" w:type="pct"/>
            <w:vAlign w:val="center"/>
          </w:tcPr>
          <w:p w14:paraId="29B2952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4" w:type="pct"/>
            <w:vAlign w:val="center"/>
          </w:tcPr>
          <w:p w14:paraId="4311ACF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560</w:t>
            </w:r>
          </w:p>
        </w:tc>
        <w:tc>
          <w:tcPr>
            <w:tcW w:w="808" w:type="pct"/>
            <w:vAlign w:val="center"/>
          </w:tcPr>
          <w:p w14:paraId="1825AD3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420 /254.8</w:t>
            </w:r>
          </w:p>
        </w:tc>
        <w:tc>
          <w:tcPr>
            <w:tcW w:w="367" w:type="pct"/>
            <w:vMerge/>
            <w:textDirection w:val="btLr"/>
          </w:tcPr>
          <w:p w14:paraId="7871F761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297" w:type="pct"/>
            <w:vMerge/>
            <w:textDirection w:val="btLr"/>
          </w:tcPr>
          <w:p w14:paraId="472C487D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</w:tr>
      <w:tr w:rsidR="00252987" w:rsidRPr="000814D5" w14:paraId="600B9E22" w14:textId="77777777" w:rsidTr="00A93EBD">
        <w:trPr>
          <w:trHeight w:val="20"/>
        </w:trPr>
        <w:tc>
          <w:tcPr>
            <w:tcW w:w="287" w:type="pct"/>
          </w:tcPr>
          <w:p w14:paraId="6E49EC8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7" w:type="pct"/>
            <w:vAlign w:val="center"/>
          </w:tcPr>
          <w:p w14:paraId="25052EA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ТП-81</w:t>
            </w:r>
          </w:p>
        </w:tc>
        <w:tc>
          <w:tcPr>
            <w:tcW w:w="442" w:type="pct"/>
            <w:vAlign w:val="center"/>
          </w:tcPr>
          <w:p w14:paraId="52DB6428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1 966</w:t>
            </w:r>
          </w:p>
        </w:tc>
        <w:tc>
          <w:tcPr>
            <w:tcW w:w="423" w:type="pct"/>
            <w:vAlign w:val="center"/>
          </w:tcPr>
          <w:p w14:paraId="459E21C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1 967</w:t>
            </w:r>
          </w:p>
        </w:tc>
        <w:tc>
          <w:tcPr>
            <w:tcW w:w="441" w:type="pct"/>
            <w:vAlign w:val="center"/>
          </w:tcPr>
          <w:p w14:paraId="5E83BC6B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14" w:type="pct"/>
            <w:vAlign w:val="center"/>
          </w:tcPr>
          <w:p w14:paraId="7EE033E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4" w:type="pct"/>
            <w:vAlign w:val="center"/>
          </w:tcPr>
          <w:p w14:paraId="7A3324D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560</w:t>
            </w:r>
          </w:p>
        </w:tc>
        <w:tc>
          <w:tcPr>
            <w:tcW w:w="808" w:type="pct"/>
            <w:vAlign w:val="center"/>
          </w:tcPr>
          <w:p w14:paraId="171A224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420 /254.8</w:t>
            </w:r>
          </w:p>
        </w:tc>
        <w:tc>
          <w:tcPr>
            <w:tcW w:w="367" w:type="pct"/>
            <w:vMerge/>
            <w:textDirection w:val="btLr"/>
          </w:tcPr>
          <w:p w14:paraId="60A2D317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297" w:type="pct"/>
            <w:vMerge/>
            <w:textDirection w:val="btLr"/>
          </w:tcPr>
          <w:p w14:paraId="61890181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</w:tr>
      <w:tr w:rsidR="00252987" w:rsidRPr="000814D5" w14:paraId="3A508D27" w14:textId="77777777" w:rsidTr="00A93EBD">
        <w:trPr>
          <w:trHeight w:val="20"/>
        </w:trPr>
        <w:tc>
          <w:tcPr>
            <w:tcW w:w="287" w:type="pct"/>
          </w:tcPr>
          <w:p w14:paraId="38BE6A40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7" w:type="pct"/>
            <w:vAlign w:val="center"/>
          </w:tcPr>
          <w:p w14:paraId="7BFEE24D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ТП-81</w:t>
            </w:r>
          </w:p>
        </w:tc>
        <w:tc>
          <w:tcPr>
            <w:tcW w:w="442" w:type="pct"/>
            <w:vAlign w:val="center"/>
          </w:tcPr>
          <w:p w14:paraId="7C3CA7F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1 967</w:t>
            </w:r>
          </w:p>
        </w:tc>
        <w:tc>
          <w:tcPr>
            <w:tcW w:w="423" w:type="pct"/>
            <w:vAlign w:val="center"/>
          </w:tcPr>
          <w:p w14:paraId="3E05BD9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1 968</w:t>
            </w:r>
          </w:p>
        </w:tc>
        <w:tc>
          <w:tcPr>
            <w:tcW w:w="441" w:type="pct"/>
            <w:vAlign w:val="center"/>
          </w:tcPr>
          <w:p w14:paraId="7D46857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14" w:type="pct"/>
            <w:vAlign w:val="center"/>
          </w:tcPr>
          <w:p w14:paraId="157A467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4" w:type="pct"/>
            <w:vAlign w:val="center"/>
          </w:tcPr>
          <w:p w14:paraId="0EEE64B4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560</w:t>
            </w:r>
          </w:p>
        </w:tc>
        <w:tc>
          <w:tcPr>
            <w:tcW w:w="808" w:type="pct"/>
            <w:vAlign w:val="center"/>
          </w:tcPr>
          <w:p w14:paraId="6A9A119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420 /254.8</w:t>
            </w:r>
          </w:p>
        </w:tc>
        <w:tc>
          <w:tcPr>
            <w:tcW w:w="367" w:type="pct"/>
            <w:vMerge/>
            <w:textDirection w:val="btLr"/>
          </w:tcPr>
          <w:p w14:paraId="33A1197B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297" w:type="pct"/>
            <w:vMerge/>
            <w:textDirection w:val="btLr"/>
          </w:tcPr>
          <w:p w14:paraId="465B5ECC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</w:tr>
      <w:tr w:rsidR="00252987" w:rsidRPr="000814D5" w14:paraId="0533F5FC" w14:textId="77777777" w:rsidTr="00A93EBD">
        <w:trPr>
          <w:trHeight w:val="20"/>
        </w:trPr>
        <w:tc>
          <w:tcPr>
            <w:tcW w:w="287" w:type="pct"/>
          </w:tcPr>
          <w:p w14:paraId="3F43F13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7" w:type="pct"/>
            <w:vAlign w:val="center"/>
          </w:tcPr>
          <w:p w14:paraId="2C8A12AA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ТП-81</w:t>
            </w:r>
          </w:p>
        </w:tc>
        <w:tc>
          <w:tcPr>
            <w:tcW w:w="442" w:type="pct"/>
            <w:vAlign w:val="center"/>
          </w:tcPr>
          <w:p w14:paraId="47FAE05E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1 980</w:t>
            </w:r>
          </w:p>
        </w:tc>
        <w:tc>
          <w:tcPr>
            <w:tcW w:w="423" w:type="pct"/>
            <w:vAlign w:val="center"/>
          </w:tcPr>
          <w:p w14:paraId="7E7E6377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1 986</w:t>
            </w:r>
          </w:p>
        </w:tc>
        <w:tc>
          <w:tcPr>
            <w:tcW w:w="441" w:type="pct"/>
            <w:vAlign w:val="center"/>
          </w:tcPr>
          <w:p w14:paraId="51BACCF5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14" w:type="pct"/>
            <w:vAlign w:val="center"/>
          </w:tcPr>
          <w:p w14:paraId="0655AF3F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4" w:type="pct"/>
            <w:vAlign w:val="center"/>
          </w:tcPr>
          <w:p w14:paraId="2030A801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560</w:t>
            </w:r>
          </w:p>
        </w:tc>
        <w:tc>
          <w:tcPr>
            <w:tcW w:w="808" w:type="pct"/>
            <w:vAlign w:val="center"/>
          </w:tcPr>
          <w:p w14:paraId="05A9F6F9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420 /254.8</w:t>
            </w:r>
          </w:p>
        </w:tc>
        <w:tc>
          <w:tcPr>
            <w:tcW w:w="367" w:type="pct"/>
            <w:vMerge/>
            <w:textDirection w:val="btLr"/>
          </w:tcPr>
          <w:p w14:paraId="6474624E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  <w:tc>
          <w:tcPr>
            <w:tcW w:w="297" w:type="pct"/>
            <w:vMerge/>
            <w:textDirection w:val="btLr"/>
          </w:tcPr>
          <w:p w14:paraId="5FEC3ED9" w14:textId="77777777" w:rsidR="00252987" w:rsidRPr="000814D5" w:rsidRDefault="00252987" w:rsidP="00A93EBD">
            <w:pPr>
              <w:rPr>
                <w:rFonts w:cs="Times New Roman"/>
              </w:rPr>
            </w:pPr>
          </w:p>
        </w:tc>
      </w:tr>
    </w:tbl>
    <w:p w14:paraId="35706E48" w14:textId="77777777" w:rsidR="00252987" w:rsidRPr="000814D5" w:rsidRDefault="00252987" w:rsidP="00252987">
      <w:pPr>
        <w:ind w:firstLine="720"/>
        <w:jc w:val="both"/>
        <w:rPr>
          <w:bCs/>
          <w:snapToGrid w:val="0"/>
        </w:rPr>
      </w:pPr>
      <w:r w:rsidRPr="000814D5">
        <w:rPr>
          <w:bCs/>
          <w:snapToGrid w:val="0"/>
        </w:rPr>
        <w:lastRenderedPageBreak/>
        <w:t>* котел ТП-85 ст. № 5 с 01.09.2018 выведен из эксплуатации</w:t>
      </w:r>
    </w:p>
    <w:p w14:paraId="3543A0AA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</w:p>
    <w:p w14:paraId="7E7771CC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Параметры установленных и располагаемых тепловых мощностей приведены в таблице 6.</w:t>
      </w:r>
    </w:p>
    <w:p w14:paraId="4755895C" w14:textId="77777777" w:rsidR="00252987" w:rsidRPr="000814D5" w:rsidRDefault="00252987" w:rsidP="00252987">
      <w:pPr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4110"/>
        <w:gridCol w:w="1108"/>
        <w:gridCol w:w="1908"/>
        <w:gridCol w:w="1908"/>
      </w:tblGrid>
      <w:tr w:rsidR="00252987" w:rsidRPr="000814D5" w14:paraId="6B3D2F9D" w14:textId="77777777" w:rsidTr="00A93EBD">
        <w:trPr>
          <w:tblHeader/>
        </w:trPr>
        <w:tc>
          <w:tcPr>
            <w:tcW w:w="594" w:type="dxa"/>
            <w:vAlign w:val="center"/>
          </w:tcPr>
          <w:p w14:paraId="378357C7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№ п/п</w:t>
            </w:r>
          </w:p>
        </w:tc>
        <w:tc>
          <w:tcPr>
            <w:tcW w:w="4221" w:type="dxa"/>
            <w:vAlign w:val="center"/>
          </w:tcPr>
          <w:p w14:paraId="44CB4077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Показатель</w:t>
            </w:r>
          </w:p>
        </w:tc>
        <w:tc>
          <w:tcPr>
            <w:tcW w:w="963" w:type="dxa"/>
            <w:vAlign w:val="center"/>
          </w:tcPr>
          <w:p w14:paraId="4474E089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Ед.изм.</w:t>
            </w:r>
          </w:p>
        </w:tc>
        <w:tc>
          <w:tcPr>
            <w:tcW w:w="1925" w:type="dxa"/>
            <w:vAlign w:val="center"/>
          </w:tcPr>
          <w:p w14:paraId="52D6B04D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01.01.2013 г.</w:t>
            </w:r>
          </w:p>
        </w:tc>
        <w:tc>
          <w:tcPr>
            <w:tcW w:w="1925" w:type="dxa"/>
            <w:vAlign w:val="center"/>
          </w:tcPr>
          <w:p w14:paraId="11364D39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01.01.2020 г.</w:t>
            </w:r>
          </w:p>
        </w:tc>
      </w:tr>
      <w:tr w:rsidR="00252987" w:rsidRPr="000814D5" w14:paraId="7F146422" w14:textId="77777777" w:rsidTr="00A93EBD">
        <w:tc>
          <w:tcPr>
            <w:tcW w:w="594" w:type="dxa"/>
          </w:tcPr>
          <w:p w14:paraId="255884CF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1</w:t>
            </w:r>
          </w:p>
        </w:tc>
        <w:tc>
          <w:tcPr>
            <w:tcW w:w="4221" w:type="dxa"/>
          </w:tcPr>
          <w:p w14:paraId="4FEBCCE5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Установленная мощность</w:t>
            </w:r>
          </w:p>
          <w:p w14:paraId="242042E9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- электрическая</w:t>
            </w:r>
          </w:p>
          <w:p w14:paraId="04B3B6B2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- тепловая</w:t>
            </w:r>
          </w:p>
        </w:tc>
        <w:tc>
          <w:tcPr>
            <w:tcW w:w="963" w:type="dxa"/>
            <w:vAlign w:val="center"/>
          </w:tcPr>
          <w:p w14:paraId="7D747A2A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787FA39A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МВт</w:t>
            </w:r>
          </w:p>
          <w:p w14:paraId="53B43F02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Гкал/ч</w:t>
            </w:r>
          </w:p>
        </w:tc>
        <w:tc>
          <w:tcPr>
            <w:tcW w:w="1925" w:type="dxa"/>
            <w:vAlign w:val="center"/>
          </w:tcPr>
          <w:p w14:paraId="44E21781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30AC794B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350,3</w:t>
            </w:r>
          </w:p>
          <w:p w14:paraId="63B60C62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1285</w:t>
            </w:r>
          </w:p>
        </w:tc>
        <w:tc>
          <w:tcPr>
            <w:tcW w:w="1925" w:type="dxa"/>
            <w:vAlign w:val="center"/>
          </w:tcPr>
          <w:p w14:paraId="5A05F925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3233EFB6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320,3</w:t>
            </w:r>
          </w:p>
          <w:p w14:paraId="0D7FE8D8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1056,9</w:t>
            </w:r>
          </w:p>
        </w:tc>
      </w:tr>
      <w:tr w:rsidR="00252987" w:rsidRPr="000814D5" w14:paraId="43C12C2D" w14:textId="77777777" w:rsidTr="00A93EBD">
        <w:tc>
          <w:tcPr>
            <w:tcW w:w="594" w:type="dxa"/>
          </w:tcPr>
          <w:p w14:paraId="4C5258FF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2</w:t>
            </w:r>
          </w:p>
        </w:tc>
        <w:tc>
          <w:tcPr>
            <w:tcW w:w="4221" w:type="dxa"/>
          </w:tcPr>
          <w:p w14:paraId="0E2D172A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Располагаемая мощность</w:t>
            </w:r>
          </w:p>
          <w:p w14:paraId="72DE68A4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- электрическая</w:t>
            </w:r>
          </w:p>
          <w:p w14:paraId="5961593B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- тепловая</w:t>
            </w:r>
          </w:p>
        </w:tc>
        <w:tc>
          <w:tcPr>
            <w:tcW w:w="963" w:type="dxa"/>
            <w:vAlign w:val="center"/>
          </w:tcPr>
          <w:p w14:paraId="06A91DCE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20E9147F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МВт</w:t>
            </w:r>
          </w:p>
          <w:p w14:paraId="28C40981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Гкал/ч</w:t>
            </w:r>
          </w:p>
        </w:tc>
        <w:tc>
          <w:tcPr>
            <w:tcW w:w="1925" w:type="dxa"/>
            <w:vAlign w:val="center"/>
          </w:tcPr>
          <w:p w14:paraId="03AD6AA4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2EE0C1B6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311</w:t>
            </w:r>
          </w:p>
          <w:p w14:paraId="7F743C6E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1285</w:t>
            </w:r>
          </w:p>
        </w:tc>
        <w:tc>
          <w:tcPr>
            <w:tcW w:w="1925" w:type="dxa"/>
            <w:vAlign w:val="center"/>
          </w:tcPr>
          <w:p w14:paraId="293F3595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78F76513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267,9</w:t>
            </w:r>
          </w:p>
          <w:p w14:paraId="45ED82D6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1056,9</w:t>
            </w:r>
          </w:p>
        </w:tc>
      </w:tr>
      <w:tr w:rsidR="00252987" w:rsidRPr="000814D5" w14:paraId="49C3D163" w14:textId="77777777" w:rsidTr="00A93EBD">
        <w:tc>
          <w:tcPr>
            <w:tcW w:w="594" w:type="dxa"/>
          </w:tcPr>
          <w:p w14:paraId="64C88B6B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3</w:t>
            </w:r>
          </w:p>
        </w:tc>
        <w:tc>
          <w:tcPr>
            <w:tcW w:w="4221" w:type="dxa"/>
          </w:tcPr>
          <w:p w14:paraId="7C99763D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Договорная величина присоединенной нагрузки на расчетную температуру наружного воздуха (-33°С)</w:t>
            </w:r>
          </w:p>
        </w:tc>
        <w:tc>
          <w:tcPr>
            <w:tcW w:w="963" w:type="dxa"/>
            <w:vAlign w:val="center"/>
          </w:tcPr>
          <w:p w14:paraId="2659F15B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Гкал/ч</w:t>
            </w:r>
          </w:p>
        </w:tc>
        <w:tc>
          <w:tcPr>
            <w:tcW w:w="1925" w:type="dxa"/>
            <w:vAlign w:val="center"/>
          </w:tcPr>
          <w:p w14:paraId="638CF8D0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769,2</w:t>
            </w:r>
          </w:p>
        </w:tc>
        <w:tc>
          <w:tcPr>
            <w:tcW w:w="1925" w:type="dxa"/>
            <w:vAlign w:val="center"/>
          </w:tcPr>
          <w:p w14:paraId="32322BB7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432,6</w:t>
            </w:r>
          </w:p>
        </w:tc>
      </w:tr>
      <w:tr w:rsidR="00252987" w:rsidRPr="000814D5" w14:paraId="5CEA9347" w14:textId="77777777" w:rsidTr="00A93EBD">
        <w:tc>
          <w:tcPr>
            <w:tcW w:w="594" w:type="dxa"/>
          </w:tcPr>
          <w:p w14:paraId="7844AEDC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4</w:t>
            </w:r>
          </w:p>
        </w:tc>
        <w:tc>
          <w:tcPr>
            <w:tcW w:w="4221" w:type="dxa"/>
          </w:tcPr>
          <w:p w14:paraId="7DF51D56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Максимальная величина теплопотребления</w:t>
            </w:r>
          </w:p>
          <w:p w14:paraId="3F737057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-</w:t>
            </w:r>
            <w:r w:rsidRPr="000814D5">
              <w:rPr>
                <w:sz w:val="28"/>
                <w:szCs w:val="28"/>
              </w:rPr>
              <w:tab/>
              <w:t>фактическая</w:t>
            </w:r>
          </w:p>
          <w:p w14:paraId="4AA99C70" w14:textId="77777777" w:rsidR="00252987" w:rsidRPr="000814D5" w:rsidRDefault="00252987" w:rsidP="00A93EBD">
            <w:pPr>
              <w:jc w:val="both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-</w:t>
            </w:r>
            <w:r w:rsidRPr="000814D5">
              <w:rPr>
                <w:sz w:val="28"/>
                <w:szCs w:val="28"/>
              </w:rPr>
              <w:tab/>
              <w:t>то же при пересчете на расчетную температуру наружного воздуха (-33°С)</w:t>
            </w:r>
          </w:p>
        </w:tc>
        <w:tc>
          <w:tcPr>
            <w:tcW w:w="963" w:type="dxa"/>
            <w:vAlign w:val="center"/>
          </w:tcPr>
          <w:p w14:paraId="67E33E91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Гкал/ч</w:t>
            </w:r>
          </w:p>
        </w:tc>
        <w:tc>
          <w:tcPr>
            <w:tcW w:w="1925" w:type="dxa"/>
            <w:vAlign w:val="center"/>
          </w:tcPr>
          <w:p w14:paraId="13E41E44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3169C529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41BD810C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408</w:t>
            </w:r>
          </w:p>
          <w:p w14:paraId="1E0C8A52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432,4</w:t>
            </w:r>
          </w:p>
        </w:tc>
        <w:tc>
          <w:tcPr>
            <w:tcW w:w="1925" w:type="dxa"/>
            <w:vAlign w:val="center"/>
          </w:tcPr>
          <w:p w14:paraId="622320E9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78B28287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</w:p>
          <w:p w14:paraId="734666DB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406,4</w:t>
            </w:r>
          </w:p>
          <w:p w14:paraId="6EE4DC76" w14:textId="77777777" w:rsidR="00252987" w:rsidRPr="000814D5" w:rsidRDefault="00252987" w:rsidP="00A93EBD">
            <w:pPr>
              <w:jc w:val="center"/>
              <w:rPr>
                <w:sz w:val="28"/>
                <w:szCs w:val="28"/>
              </w:rPr>
            </w:pPr>
            <w:r w:rsidRPr="000814D5">
              <w:rPr>
                <w:sz w:val="28"/>
                <w:szCs w:val="28"/>
              </w:rPr>
              <w:t>431,6</w:t>
            </w:r>
          </w:p>
        </w:tc>
      </w:tr>
    </w:tbl>
    <w:p w14:paraId="2E20E0BD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</w:p>
    <w:p w14:paraId="3E5A7340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Объем потребления тепловой энергии на собственные нужды, Гкал/год: </w:t>
      </w:r>
    </w:p>
    <w:p w14:paraId="2F0427C2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турбинного цеха – 15 195;</w:t>
      </w:r>
    </w:p>
    <w:p w14:paraId="4D75F838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котельного цеха – 66 499;</w:t>
      </w:r>
    </w:p>
    <w:p w14:paraId="41C065C5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хозяйственные нужды ТЭЦ – 10 651.</w:t>
      </w:r>
    </w:p>
    <w:p w14:paraId="0D0CFFDA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Потребление тепла происходит по следующим направлениям:</w:t>
      </w:r>
    </w:p>
    <w:p w14:paraId="46BFF409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Потребление для отопления, вентиляции и горячего водоснабжения жилых, общественных и производственных зданий города Усолья-Сибирского и поселка «Белореченский», сельхозкомплекса поселка «Белореченский».</w:t>
      </w:r>
    </w:p>
    <w:p w14:paraId="4D01CCB1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Разница в промышленном потреблении в различные периоды года не значительна, такая, как увеличение в зимнее время потерь тепла и носит относительно постоянный характер. </w:t>
      </w:r>
    </w:p>
    <w:p w14:paraId="591690D2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Потребители, снабжаемые теплом для целей отопления и вентиляции, характеризуется значительной равномерностью расхода тепла на протяжении суток и резкой неравномерностью в течение года (в зависимости от температуры наружного воздуха). Потребители горячего водоснабжения добавляют неравномерность потребления в течение суток.</w:t>
      </w:r>
    </w:p>
    <w:p w14:paraId="51BE9F0E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На станции для регулирования отпуска тепла потребителям отопления, вентиляции и горячего водоснабжения применяется температурный график </w:t>
      </w:r>
      <w:r w:rsidRPr="000814D5">
        <w:rPr>
          <w:sz w:val="28"/>
          <w:szCs w:val="28"/>
        </w:rPr>
        <w:lastRenderedPageBreak/>
        <w:t>110/70, как оптимальный для данного региона исходя из фактических температур наружного воздуха в отопительный период.</w:t>
      </w:r>
    </w:p>
    <w:p w14:paraId="18E8C2F7" w14:textId="77777777" w:rsidR="00252987" w:rsidRPr="000814D5" w:rsidRDefault="00252987" w:rsidP="00252987">
      <w:pPr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7</w:t>
      </w:r>
    </w:p>
    <w:p w14:paraId="348C4045" w14:textId="77777777" w:rsidR="00252987" w:rsidRPr="000814D5" w:rsidRDefault="00252987" w:rsidP="00252987">
      <w:pPr>
        <w:jc w:val="both"/>
        <w:rPr>
          <w:sz w:val="28"/>
          <w:szCs w:val="28"/>
        </w:rPr>
      </w:pPr>
      <w:r w:rsidRPr="000814D5">
        <w:rPr>
          <w:noProof/>
        </w:rPr>
        <w:drawing>
          <wp:inline distT="0" distB="0" distL="0" distR="0" wp14:anchorId="3D31C2E8" wp14:editId="390F1CD7">
            <wp:extent cx="6182999" cy="33337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02" t="42939" r="40799" b="8450"/>
                    <a:stretch/>
                  </pic:blipFill>
                  <pic:spPr bwMode="auto">
                    <a:xfrm>
                      <a:off x="0" y="0"/>
                      <a:ext cx="6194517" cy="333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A55EF" w14:textId="77777777" w:rsidR="00252987" w:rsidRPr="000814D5" w:rsidRDefault="00252987" w:rsidP="00252987">
      <w:pPr>
        <w:jc w:val="both"/>
        <w:rPr>
          <w:sz w:val="28"/>
          <w:szCs w:val="28"/>
        </w:rPr>
      </w:pPr>
    </w:p>
    <w:p w14:paraId="6D0F7482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Источник теплоснабжения города Усолье-Сибирское (ТЭЦ-11) является производителем тепловой и электрической энергии для нескольких промышленных бытовых потребителей. Выработка тепловой и электроэнергии ведется круглогодично, в летний период выработка тепла ведется только на производственные нужды предприятий и потребление горячего водоснабжения жилыми и социально-бытовыми потребителями. В таблице 8 представлена среднегодовая загрузка оборудования.</w:t>
      </w:r>
    </w:p>
    <w:p w14:paraId="04F59265" w14:textId="77777777" w:rsidR="00252987" w:rsidRPr="000814D5" w:rsidRDefault="00252987" w:rsidP="00252987">
      <w:pPr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8</w:t>
      </w:r>
    </w:p>
    <w:tbl>
      <w:tblPr>
        <w:tblStyle w:val="TableNormal"/>
        <w:tblW w:w="9503" w:type="dxa"/>
        <w:tblInd w:w="2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6876"/>
        <w:gridCol w:w="1844"/>
      </w:tblGrid>
      <w:tr w:rsidR="00252987" w:rsidRPr="000814D5" w14:paraId="76BAA77F" w14:textId="77777777" w:rsidTr="00A93EBD">
        <w:trPr>
          <w:trHeight w:val="20"/>
        </w:trPr>
        <w:tc>
          <w:tcPr>
            <w:tcW w:w="783" w:type="dxa"/>
            <w:vAlign w:val="center"/>
          </w:tcPr>
          <w:p w14:paraId="5BFDE736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Ст.№</w:t>
            </w:r>
          </w:p>
        </w:tc>
        <w:tc>
          <w:tcPr>
            <w:tcW w:w="6876" w:type="dxa"/>
            <w:vAlign w:val="center"/>
          </w:tcPr>
          <w:p w14:paraId="369BD723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турбоагрегата, завод-изготовитель</w:t>
            </w:r>
          </w:p>
        </w:tc>
        <w:tc>
          <w:tcPr>
            <w:tcW w:w="1844" w:type="dxa"/>
            <w:vAlign w:val="center"/>
          </w:tcPr>
          <w:p w14:paraId="13992F5C" w14:textId="77777777" w:rsidR="00252987" w:rsidRPr="000814D5" w:rsidRDefault="00252987" w:rsidP="00A93EB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асы работы</w:t>
            </w:r>
          </w:p>
        </w:tc>
      </w:tr>
      <w:tr w:rsidR="00252987" w:rsidRPr="000814D5" w14:paraId="347B9E78" w14:textId="77777777" w:rsidTr="00A93EBD">
        <w:trPr>
          <w:trHeight w:val="20"/>
        </w:trPr>
        <w:tc>
          <w:tcPr>
            <w:tcW w:w="783" w:type="dxa"/>
          </w:tcPr>
          <w:p w14:paraId="71B8B37C" w14:textId="77777777" w:rsidR="00252987" w:rsidRPr="000814D5" w:rsidRDefault="00252987" w:rsidP="00A93EBD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6" w:type="dxa"/>
          </w:tcPr>
          <w:p w14:paraId="55CAA218" w14:textId="77777777" w:rsidR="00252987" w:rsidRPr="000814D5" w:rsidRDefault="00252987" w:rsidP="00A93EBD">
            <w:pPr>
              <w:pStyle w:val="TableParagraph"/>
              <w:spacing w:line="268" w:lineRule="exact"/>
              <w:ind w:left="946" w:right="9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ПТ-25-90/10;ТМЗ</w:t>
            </w:r>
          </w:p>
        </w:tc>
        <w:tc>
          <w:tcPr>
            <w:tcW w:w="1844" w:type="dxa"/>
          </w:tcPr>
          <w:p w14:paraId="59B94AE8" w14:textId="77777777" w:rsidR="00252987" w:rsidRPr="000814D5" w:rsidRDefault="00252987" w:rsidP="00A93EBD">
            <w:pPr>
              <w:pStyle w:val="TableParagraph"/>
              <w:spacing w:line="268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1275</w:t>
            </w:r>
          </w:p>
        </w:tc>
      </w:tr>
      <w:tr w:rsidR="00252987" w:rsidRPr="000814D5" w14:paraId="21891974" w14:textId="77777777" w:rsidTr="00A93EBD">
        <w:trPr>
          <w:trHeight w:val="20"/>
        </w:trPr>
        <w:tc>
          <w:tcPr>
            <w:tcW w:w="783" w:type="dxa"/>
          </w:tcPr>
          <w:p w14:paraId="057B228F" w14:textId="77777777" w:rsidR="00252987" w:rsidRPr="000814D5" w:rsidRDefault="00252987" w:rsidP="00A93EBD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76" w:type="dxa"/>
          </w:tcPr>
          <w:p w14:paraId="5FE98DEE" w14:textId="77777777" w:rsidR="00252987" w:rsidRPr="000814D5" w:rsidRDefault="00252987" w:rsidP="00A93EBD">
            <w:pPr>
              <w:pStyle w:val="TableParagraph"/>
              <w:spacing w:line="268" w:lineRule="exact"/>
              <w:ind w:left="946" w:right="9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ПТ-25-90/10;ТМЗ</w:t>
            </w:r>
          </w:p>
        </w:tc>
        <w:tc>
          <w:tcPr>
            <w:tcW w:w="1844" w:type="dxa"/>
          </w:tcPr>
          <w:p w14:paraId="1DF6D654" w14:textId="77777777" w:rsidR="00252987" w:rsidRPr="000814D5" w:rsidRDefault="00252987" w:rsidP="00A93EBD">
            <w:pPr>
              <w:pStyle w:val="TableParagraph"/>
              <w:spacing w:line="268" w:lineRule="exact"/>
              <w:ind w:left="249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1687</w:t>
            </w:r>
          </w:p>
        </w:tc>
      </w:tr>
      <w:tr w:rsidR="00252987" w:rsidRPr="000814D5" w14:paraId="7A8F0C0A" w14:textId="77777777" w:rsidTr="00A93EBD">
        <w:trPr>
          <w:trHeight w:val="20"/>
        </w:trPr>
        <w:tc>
          <w:tcPr>
            <w:tcW w:w="783" w:type="dxa"/>
          </w:tcPr>
          <w:p w14:paraId="23A22ED0" w14:textId="77777777" w:rsidR="00252987" w:rsidRPr="000814D5" w:rsidRDefault="00252987" w:rsidP="00A93EBD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76" w:type="dxa"/>
          </w:tcPr>
          <w:p w14:paraId="1FEAB9D5" w14:textId="77777777" w:rsidR="00252987" w:rsidRPr="000814D5" w:rsidRDefault="00252987" w:rsidP="00A93EBD">
            <w:pPr>
              <w:pStyle w:val="TableParagraph"/>
              <w:spacing w:line="268" w:lineRule="exact"/>
              <w:ind w:left="946" w:right="9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ПТ-50-130/13;ЛМЗ</w:t>
            </w:r>
          </w:p>
        </w:tc>
        <w:tc>
          <w:tcPr>
            <w:tcW w:w="1844" w:type="dxa"/>
          </w:tcPr>
          <w:p w14:paraId="0AE7D2CF" w14:textId="77777777" w:rsidR="00252987" w:rsidRPr="000814D5" w:rsidRDefault="00252987" w:rsidP="00A93EBD">
            <w:pPr>
              <w:pStyle w:val="TableParagraph"/>
              <w:spacing w:line="268" w:lineRule="exact"/>
              <w:ind w:left="249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6730</w:t>
            </w:r>
          </w:p>
        </w:tc>
      </w:tr>
      <w:tr w:rsidR="00252987" w:rsidRPr="000814D5" w14:paraId="4818ABF3" w14:textId="77777777" w:rsidTr="00A93EBD">
        <w:trPr>
          <w:trHeight w:val="20"/>
        </w:trPr>
        <w:tc>
          <w:tcPr>
            <w:tcW w:w="783" w:type="dxa"/>
          </w:tcPr>
          <w:p w14:paraId="5CCDC85A" w14:textId="77777777" w:rsidR="00252987" w:rsidRPr="000814D5" w:rsidRDefault="00252987" w:rsidP="00A93EBD">
            <w:pPr>
              <w:pStyle w:val="TableParagraph"/>
              <w:spacing w:line="273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76" w:type="dxa"/>
          </w:tcPr>
          <w:p w14:paraId="5D8C141D" w14:textId="77777777" w:rsidR="00252987" w:rsidRPr="000814D5" w:rsidRDefault="00252987" w:rsidP="00A93EBD">
            <w:pPr>
              <w:pStyle w:val="TableParagraph"/>
              <w:spacing w:line="273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Т-50-130;ТМЗ</w:t>
            </w:r>
          </w:p>
        </w:tc>
        <w:tc>
          <w:tcPr>
            <w:tcW w:w="1844" w:type="dxa"/>
          </w:tcPr>
          <w:p w14:paraId="61EC7A32" w14:textId="77777777" w:rsidR="00252987" w:rsidRPr="000814D5" w:rsidRDefault="00252987" w:rsidP="00A93EBD">
            <w:pPr>
              <w:pStyle w:val="TableParagraph"/>
              <w:spacing w:line="273" w:lineRule="exact"/>
              <w:ind w:left="249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2279</w:t>
            </w:r>
          </w:p>
        </w:tc>
      </w:tr>
      <w:tr w:rsidR="00252987" w:rsidRPr="000814D5" w14:paraId="6DD63FFA" w14:textId="77777777" w:rsidTr="00A93EBD">
        <w:trPr>
          <w:trHeight w:val="20"/>
        </w:trPr>
        <w:tc>
          <w:tcPr>
            <w:tcW w:w="783" w:type="dxa"/>
          </w:tcPr>
          <w:p w14:paraId="758976AB" w14:textId="77777777" w:rsidR="00252987" w:rsidRPr="000814D5" w:rsidRDefault="00252987" w:rsidP="00A93EBD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76" w:type="dxa"/>
          </w:tcPr>
          <w:p w14:paraId="359A85D1" w14:textId="77777777" w:rsidR="00252987" w:rsidRPr="000814D5" w:rsidRDefault="00252987" w:rsidP="00A93EBD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Р-50-130-1;ЛМЗ</w:t>
            </w:r>
          </w:p>
        </w:tc>
        <w:tc>
          <w:tcPr>
            <w:tcW w:w="1844" w:type="dxa"/>
          </w:tcPr>
          <w:p w14:paraId="040C7AF8" w14:textId="77777777" w:rsidR="00252987" w:rsidRPr="000814D5" w:rsidRDefault="00252987" w:rsidP="00A93EBD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273</w:t>
            </w:r>
          </w:p>
        </w:tc>
      </w:tr>
      <w:tr w:rsidR="00252987" w:rsidRPr="000814D5" w14:paraId="7E738A97" w14:textId="77777777" w:rsidTr="00A93EBD">
        <w:trPr>
          <w:trHeight w:val="20"/>
        </w:trPr>
        <w:tc>
          <w:tcPr>
            <w:tcW w:w="783" w:type="dxa"/>
          </w:tcPr>
          <w:p w14:paraId="4F614963" w14:textId="77777777" w:rsidR="00252987" w:rsidRPr="000814D5" w:rsidRDefault="00252987" w:rsidP="00A93EBD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76" w:type="dxa"/>
          </w:tcPr>
          <w:p w14:paraId="624946A3" w14:textId="77777777" w:rsidR="00252987" w:rsidRPr="000814D5" w:rsidRDefault="00252987" w:rsidP="00A93EBD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Т-50-130;ТМЗ</w:t>
            </w:r>
          </w:p>
        </w:tc>
        <w:tc>
          <w:tcPr>
            <w:tcW w:w="1844" w:type="dxa"/>
          </w:tcPr>
          <w:p w14:paraId="3027B5BB" w14:textId="77777777" w:rsidR="00252987" w:rsidRPr="000814D5" w:rsidRDefault="00252987" w:rsidP="00A93EBD">
            <w:pPr>
              <w:pStyle w:val="TableParagraph"/>
              <w:spacing w:line="268" w:lineRule="exact"/>
              <w:ind w:left="249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3449</w:t>
            </w:r>
          </w:p>
        </w:tc>
      </w:tr>
      <w:tr w:rsidR="00252987" w:rsidRPr="000814D5" w14:paraId="20BE08E8" w14:textId="77777777" w:rsidTr="00A93EBD">
        <w:trPr>
          <w:trHeight w:val="20"/>
        </w:trPr>
        <w:tc>
          <w:tcPr>
            <w:tcW w:w="783" w:type="dxa"/>
          </w:tcPr>
          <w:p w14:paraId="3198C3E2" w14:textId="77777777" w:rsidR="00252987" w:rsidRPr="000814D5" w:rsidRDefault="00252987" w:rsidP="00A93EBD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876" w:type="dxa"/>
          </w:tcPr>
          <w:p w14:paraId="4C9F86D9" w14:textId="77777777" w:rsidR="00252987" w:rsidRPr="000814D5" w:rsidRDefault="00252987" w:rsidP="00A93EBD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0-130;ТМЗ</w:t>
            </w:r>
          </w:p>
        </w:tc>
        <w:tc>
          <w:tcPr>
            <w:tcW w:w="1844" w:type="dxa"/>
          </w:tcPr>
          <w:p w14:paraId="1F051331" w14:textId="77777777" w:rsidR="00252987" w:rsidRPr="000814D5" w:rsidRDefault="00252987" w:rsidP="00A93EBD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2535</w:t>
            </w:r>
          </w:p>
        </w:tc>
      </w:tr>
      <w:tr w:rsidR="00252987" w:rsidRPr="000814D5" w14:paraId="2DFFBD1A" w14:textId="77777777" w:rsidTr="00A93EBD">
        <w:trPr>
          <w:trHeight w:val="20"/>
        </w:trPr>
        <w:tc>
          <w:tcPr>
            <w:tcW w:w="783" w:type="dxa"/>
          </w:tcPr>
          <w:p w14:paraId="35687869" w14:textId="77777777" w:rsidR="00252987" w:rsidRPr="000814D5" w:rsidRDefault="00252987" w:rsidP="00A93EBD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6" w:type="dxa"/>
          </w:tcPr>
          <w:p w14:paraId="03E01C9B" w14:textId="77777777" w:rsidR="00252987" w:rsidRPr="000814D5" w:rsidRDefault="00252987" w:rsidP="00A93EBD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котлоагрегата</w:t>
            </w:r>
          </w:p>
        </w:tc>
        <w:tc>
          <w:tcPr>
            <w:tcW w:w="1844" w:type="dxa"/>
          </w:tcPr>
          <w:p w14:paraId="47B60C39" w14:textId="77777777" w:rsidR="00252987" w:rsidRPr="000814D5" w:rsidRDefault="00252987" w:rsidP="00A93EBD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987" w:rsidRPr="000814D5" w14:paraId="5B322205" w14:textId="77777777" w:rsidTr="00A93EBD">
        <w:trPr>
          <w:trHeight w:val="20"/>
        </w:trPr>
        <w:tc>
          <w:tcPr>
            <w:tcW w:w="783" w:type="dxa"/>
          </w:tcPr>
          <w:p w14:paraId="4706527B" w14:textId="77777777" w:rsidR="00252987" w:rsidRPr="000814D5" w:rsidRDefault="00252987" w:rsidP="00A93EBD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876" w:type="dxa"/>
          </w:tcPr>
          <w:p w14:paraId="58970FD3" w14:textId="77777777" w:rsidR="00252987" w:rsidRPr="000814D5" w:rsidRDefault="00252987" w:rsidP="00A93EBD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БКЗ-160-100</w:t>
            </w:r>
          </w:p>
        </w:tc>
        <w:tc>
          <w:tcPr>
            <w:tcW w:w="1844" w:type="dxa"/>
          </w:tcPr>
          <w:p w14:paraId="3646F502" w14:textId="77777777" w:rsidR="00252987" w:rsidRPr="000814D5" w:rsidRDefault="00252987" w:rsidP="00A93EBD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314</w:t>
            </w:r>
          </w:p>
        </w:tc>
      </w:tr>
      <w:tr w:rsidR="00252987" w:rsidRPr="000814D5" w14:paraId="2A53B1EC" w14:textId="77777777" w:rsidTr="00A93EBD">
        <w:trPr>
          <w:trHeight w:val="20"/>
        </w:trPr>
        <w:tc>
          <w:tcPr>
            <w:tcW w:w="783" w:type="dxa"/>
          </w:tcPr>
          <w:p w14:paraId="2D5000EB" w14:textId="77777777" w:rsidR="00252987" w:rsidRPr="000814D5" w:rsidRDefault="00252987" w:rsidP="00A93EBD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876" w:type="dxa"/>
          </w:tcPr>
          <w:p w14:paraId="71400ECF" w14:textId="77777777" w:rsidR="00252987" w:rsidRPr="000814D5" w:rsidRDefault="00252987" w:rsidP="00A93EBD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БКЗ-160-100</w:t>
            </w:r>
          </w:p>
        </w:tc>
        <w:tc>
          <w:tcPr>
            <w:tcW w:w="1844" w:type="dxa"/>
          </w:tcPr>
          <w:p w14:paraId="41851A6D" w14:textId="77777777" w:rsidR="00252987" w:rsidRPr="000814D5" w:rsidRDefault="00252987" w:rsidP="00A93EBD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252987" w:rsidRPr="000814D5" w14:paraId="6CC84050" w14:textId="77777777" w:rsidTr="00A93EBD">
        <w:trPr>
          <w:trHeight w:val="20"/>
        </w:trPr>
        <w:tc>
          <w:tcPr>
            <w:tcW w:w="783" w:type="dxa"/>
          </w:tcPr>
          <w:p w14:paraId="67DD7AE8" w14:textId="77777777" w:rsidR="00252987" w:rsidRPr="000814D5" w:rsidRDefault="00252987" w:rsidP="00A93EBD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876" w:type="dxa"/>
          </w:tcPr>
          <w:p w14:paraId="36C0FDC2" w14:textId="77777777" w:rsidR="00252987" w:rsidRPr="000814D5" w:rsidRDefault="00252987" w:rsidP="00A93EBD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БКЗ-210-140</w:t>
            </w:r>
          </w:p>
        </w:tc>
        <w:tc>
          <w:tcPr>
            <w:tcW w:w="1844" w:type="dxa"/>
          </w:tcPr>
          <w:p w14:paraId="24D3CF66" w14:textId="77777777" w:rsidR="00252987" w:rsidRPr="000814D5" w:rsidRDefault="00252987" w:rsidP="00A93EBD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1890</w:t>
            </w:r>
          </w:p>
        </w:tc>
      </w:tr>
      <w:tr w:rsidR="00252987" w:rsidRPr="000814D5" w14:paraId="192C1B2B" w14:textId="77777777" w:rsidTr="00A93EBD">
        <w:trPr>
          <w:trHeight w:val="20"/>
        </w:trPr>
        <w:tc>
          <w:tcPr>
            <w:tcW w:w="783" w:type="dxa"/>
          </w:tcPr>
          <w:p w14:paraId="5958291C" w14:textId="77777777" w:rsidR="00252987" w:rsidRPr="000814D5" w:rsidRDefault="00252987" w:rsidP="00A93EBD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876" w:type="dxa"/>
          </w:tcPr>
          <w:p w14:paraId="262DEE51" w14:textId="77777777" w:rsidR="00252987" w:rsidRPr="000814D5" w:rsidRDefault="00252987" w:rsidP="00A93EBD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БКЗ-210-140</w:t>
            </w:r>
          </w:p>
        </w:tc>
        <w:tc>
          <w:tcPr>
            <w:tcW w:w="1844" w:type="dxa"/>
          </w:tcPr>
          <w:p w14:paraId="4B1C566B" w14:textId="77777777" w:rsidR="00252987" w:rsidRPr="000814D5" w:rsidRDefault="00252987" w:rsidP="00A93EBD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2799</w:t>
            </w:r>
          </w:p>
        </w:tc>
      </w:tr>
      <w:tr w:rsidR="00252987" w:rsidRPr="000814D5" w14:paraId="05C5FBFB" w14:textId="77777777" w:rsidTr="00A93EBD">
        <w:trPr>
          <w:trHeight w:val="20"/>
        </w:trPr>
        <w:tc>
          <w:tcPr>
            <w:tcW w:w="783" w:type="dxa"/>
          </w:tcPr>
          <w:p w14:paraId="4C1B015C" w14:textId="77777777" w:rsidR="00252987" w:rsidRPr="000814D5" w:rsidRDefault="00252987" w:rsidP="00A93EBD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876" w:type="dxa"/>
          </w:tcPr>
          <w:p w14:paraId="430FFDDD" w14:textId="77777777" w:rsidR="00252987" w:rsidRPr="000814D5" w:rsidRDefault="00252987" w:rsidP="00A93EBD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ТП-85</w:t>
            </w:r>
          </w:p>
        </w:tc>
        <w:tc>
          <w:tcPr>
            <w:tcW w:w="1844" w:type="dxa"/>
          </w:tcPr>
          <w:p w14:paraId="578AE026" w14:textId="77777777" w:rsidR="00252987" w:rsidRPr="000814D5" w:rsidRDefault="00252987" w:rsidP="00A93EBD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5583</w:t>
            </w:r>
          </w:p>
        </w:tc>
      </w:tr>
      <w:tr w:rsidR="00252987" w:rsidRPr="000814D5" w14:paraId="5CD079FF" w14:textId="77777777" w:rsidTr="00A93EBD">
        <w:trPr>
          <w:trHeight w:val="20"/>
        </w:trPr>
        <w:tc>
          <w:tcPr>
            <w:tcW w:w="783" w:type="dxa"/>
          </w:tcPr>
          <w:p w14:paraId="17608E6C" w14:textId="77777777" w:rsidR="00252987" w:rsidRPr="000814D5" w:rsidRDefault="00252987" w:rsidP="00A93EBD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876" w:type="dxa"/>
          </w:tcPr>
          <w:p w14:paraId="6E448E96" w14:textId="77777777" w:rsidR="00252987" w:rsidRPr="000814D5" w:rsidRDefault="00252987" w:rsidP="00A93EBD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ТП-81</w:t>
            </w:r>
          </w:p>
        </w:tc>
        <w:tc>
          <w:tcPr>
            <w:tcW w:w="1844" w:type="dxa"/>
          </w:tcPr>
          <w:p w14:paraId="571F0A06" w14:textId="77777777" w:rsidR="00252987" w:rsidRPr="000814D5" w:rsidRDefault="00252987" w:rsidP="00A93EBD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3473</w:t>
            </w:r>
          </w:p>
        </w:tc>
      </w:tr>
      <w:tr w:rsidR="00252987" w:rsidRPr="000814D5" w14:paraId="42118DDC" w14:textId="77777777" w:rsidTr="00A93EBD">
        <w:trPr>
          <w:trHeight w:val="20"/>
        </w:trPr>
        <w:tc>
          <w:tcPr>
            <w:tcW w:w="783" w:type="dxa"/>
          </w:tcPr>
          <w:p w14:paraId="44E5021B" w14:textId="77777777" w:rsidR="00252987" w:rsidRPr="000814D5" w:rsidRDefault="00252987" w:rsidP="00A93EBD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876" w:type="dxa"/>
          </w:tcPr>
          <w:p w14:paraId="208E90D0" w14:textId="77777777" w:rsidR="00252987" w:rsidRPr="000814D5" w:rsidRDefault="00252987" w:rsidP="00A93EBD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ТП-81</w:t>
            </w:r>
          </w:p>
        </w:tc>
        <w:tc>
          <w:tcPr>
            <w:tcW w:w="1844" w:type="dxa"/>
          </w:tcPr>
          <w:p w14:paraId="18564E96" w14:textId="77777777" w:rsidR="00252987" w:rsidRPr="000814D5" w:rsidRDefault="00252987" w:rsidP="00A93EBD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2005</w:t>
            </w:r>
          </w:p>
        </w:tc>
      </w:tr>
      <w:tr w:rsidR="00252987" w:rsidRPr="000814D5" w14:paraId="42A8E0E0" w14:textId="77777777" w:rsidTr="00A93EBD">
        <w:trPr>
          <w:trHeight w:val="20"/>
        </w:trPr>
        <w:tc>
          <w:tcPr>
            <w:tcW w:w="783" w:type="dxa"/>
          </w:tcPr>
          <w:p w14:paraId="367C01B2" w14:textId="77777777" w:rsidR="00252987" w:rsidRPr="000814D5" w:rsidRDefault="00252987" w:rsidP="00A93EBD">
            <w:pPr>
              <w:pStyle w:val="TableParagraph"/>
              <w:spacing w:line="268" w:lineRule="exact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876" w:type="dxa"/>
          </w:tcPr>
          <w:p w14:paraId="4E59DC29" w14:textId="77777777" w:rsidR="00252987" w:rsidRPr="000814D5" w:rsidRDefault="00252987" w:rsidP="00A93EBD">
            <w:pPr>
              <w:pStyle w:val="TableParagraph"/>
              <w:spacing w:line="268" w:lineRule="exact"/>
              <w:ind w:left="949" w:right="9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ТП-81</w:t>
            </w:r>
          </w:p>
        </w:tc>
        <w:tc>
          <w:tcPr>
            <w:tcW w:w="1844" w:type="dxa"/>
          </w:tcPr>
          <w:p w14:paraId="685FEA35" w14:textId="77777777" w:rsidR="00252987" w:rsidRPr="000814D5" w:rsidRDefault="00252987" w:rsidP="00A93EBD">
            <w:pPr>
              <w:pStyle w:val="TableParagraph"/>
              <w:spacing w:line="268" w:lineRule="exact"/>
              <w:ind w:left="254" w:right="24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1882</w:t>
            </w:r>
          </w:p>
        </w:tc>
      </w:tr>
    </w:tbl>
    <w:p w14:paraId="63C7C13F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lastRenderedPageBreak/>
        <w:t>Учет тепла потребителями города Усолье-Сибирское ведется общедомовой. Здания, потребляющие тепловую энергию оборудованы общедомовыми тепловыми счетчиками.</w:t>
      </w:r>
    </w:p>
    <w:p w14:paraId="014D7FDB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Схема учета энергоресурсов ТЭЦ-11, в т.ч отпущенную в тепловые сети представлена в таблице 9.</w:t>
      </w:r>
    </w:p>
    <w:p w14:paraId="152EB29A" w14:textId="77777777" w:rsidR="00252987" w:rsidRPr="000814D5" w:rsidRDefault="00252987" w:rsidP="00252987">
      <w:pPr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9</w:t>
      </w:r>
    </w:p>
    <w:tbl>
      <w:tblPr>
        <w:tblW w:w="9639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4536"/>
        <w:gridCol w:w="4061"/>
      </w:tblGrid>
      <w:tr w:rsidR="00252987" w:rsidRPr="000814D5" w14:paraId="5474CA5B" w14:textId="77777777" w:rsidTr="00A93EBD">
        <w:trPr>
          <w:trHeight w:val="435"/>
          <w:tblHeader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8680B5" w14:textId="77777777" w:rsidR="00252987" w:rsidRPr="000814D5" w:rsidRDefault="00252987" w:rsidP="00A93EBD">
            <w:pPr>
              <w:spacing w:line="220" w:lineRule="exact"/>
              <w:jc w:val="center"/>
            </w:pPr>
            <w:r w:rsidRPr="000814D5">
              <w:rPr>
                <w:b/>
                <w:bCs/>
                <w:color w:val="000000"/>
              </w:rPr>
              <w:t>№ п.п.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047F07" w14:textId="77777777" w:rsidR="00252987" w:rsidRPr="000814D5" w:rsidRDefault="00252987" w:rsidP="00A93EBD">
            <w:pPr>
              <w:spacing w:line="220" w:lineRule="exact"/>
              <w:jc w:val="center"/>
            </w:pPr>
            <w:r w:rsidRPr="000814D5">
              <w:rPr>
                <w:b/>
                <w:bCs/>
                <w:color w:val="000000"/>
              </w:rPr>
              <w:t>Наименование узла учета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189F479" w14:textId="77777777" w:rsidR="00252987" w:rsidRPr="000814D5" w:rsidRDefault="00252987" w:rsidP="00A93EBD">
            <w:pPr>
              <w:spacing w:line="220" w:lineRule="exact"/>
              <w:jc w:val="center"/>
            </w:pPr>
            <w:r w:rsidRPr="000814D5">
              <w:rPr>
                <w:b/>
                <w:bCs/>
                <w:color w:val="000000"/>
              </w:rPr>
              <w:t>Наименование СИ</w:t>
            </w:r>
          </w:p>
        </w:tc>
      </w:tr>
      <w:tr w:rsidR="00252987" w:rsidRPr="000814D5" w14:paraId="20D171D1" w14:textId="77777777" w:rsidTr="00A93EBD">
        <w:trPr>
          <w:trHeight w:val="2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1F83DD67" w14:textId="77777777" w:rsidR="00252987" w:rsidRPr="000814D5" w:rsidRDefault="00252987" w:rsidP="00A93EBD">
            <w:pPr>
              <w:spacing w:line="220" w:lineRule="exact"/>
              <w:jc w:val="center"/>
            </w:pPr>
            <w:r w:rsidRPr="000814D5">
              <w:rPr>
                <w:color w:val="000000"/>
              </w:rPr>
              <w:t>1. Сетевая вода</w:t>
            </w:r>
          </w:p>
        </w:tc>
      </w:tr>
      <w:tr w:rsidR="00252987" w:rsidRPr="000814D5" w14:paraId="2078FDCF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E0817A6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780020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Тепловычислителъ ТРУ-1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4DAFF17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СПТ961№30171</w:t>
            </w:r>
          </w:p>
        </w:tc>
      </w:tr>
      <w:tr w:rsidR="00252987" w:rsidRPr="000814D5" w14:paraId="0710C17A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CADA99E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D50EDD0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прямой сетевой воды ТРУ-1(зима)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4C00F1D" w14:textId="77777777" w:rsidR="00252987" w:rsidRPr="000814D5" w:rsidRDefault="00252987" w:rsidP="00A93EBD">
            <w:r w:rsidRPr="000814D5">
              <w:rPr>
                <w:color w:val="000000"/>
              </w:rPr>
              <w:t xml:space="preserve">Расходомер </w:t>
            </w:r>
            <w:r w:rsidRPr="000814D5">
              <w:rPr>
                <w:color w:val="000000"/>
                <w:lang w:val="en-US"/>
              </w:rPr>
              <w:t>Yokogava</w:t>
            </w:r>
            <w:r w:rsidRPr="000814D5">
              <w:rPr>
                <w:color w:val="000000"/>
              </w:rPr>
              <w:t xml:space="preserve"> </w:t>
            </w:r>
            <w:r w:rsidRPr="000814D5">
              <w:rPr>
                <w:color w:val="000000"/>
                <w:lang w:val="en-US"/>
              </w:rPr>
              <w:t>EJA</w:t>
            </w:r>
            <w:r w:rsidRPr="000814D5">
              <w:rPr>
                <w:color w:val="000000"/>
              </w:rPr>
              <w:t>110</w:t>
            </w:r>
            <w:r w:rsidRPr="000814D5">
              <w:rPr>
                <w:color w:val="000000"/>
                <w:lang w:val="en-US"/>
              </w:rPr>
              <w:t>E</w:t>
            </w:r>
            <w:r w:rsidRPr="000814D5">
              <w:rPr>
                <w:color w:val="000000"/>
              </w:rPr>
              <w:t xml:space="preserve"> перепад= 54кПа</w:t>
            </w:r>
          </w:p>
        </w:tc>
      </w:tr>
      <w:tr w:rsidR="00252987" w:rsidRPr="000814D5" w14:paraId="2FA90DEE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8DB1534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7C921FC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прямой сетевой воды ТРУ-1(лето)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A29C64A" w14:textId="77777777" w:rsidR="00252987" w:rsidRPr="000814D5" w:rsidRDefault="00252987" w:rsidP="00A93EBD">
            <w:r w:rsidRPr="000814D5">
              <w:rPr>
                <w:color w:val="000000"/>
              </w:rPr>
              <w:t>Расходомер Метран-150 перепад= 1,06кПа</w:t>
            </w:r>
          </w:p>
        </w:tc>
      </w:tr>
      <w:tr w:rsidR="00252987" w:rsidRPr="000814D5" w14:paraId="598CE567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3881F7C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82C781E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обратной сетевой воды ТРУ-1(зима)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08E6D8" w14:textId="77777777" w:rsidR="00252987" w:rsidRPr="000814D5" w:rsidRDefault="00252987" w:rsidP="00A93EBD">
            <w:r w:rsidRPr="000814D5">
              <w:rPr>
                <w:color w:val="000000"/>
              </w:rPr>
              <w:t>Расходомер Метран-150 перепад= 48кПа</w:t>
            </w:r>
          </w:p>
        </w:tc>
      </w:tr>
      <w:tr w:rsidR="00252987" w:rsidRPr="000814D5" w14:paraId="7EC1C0BB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D4980DB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7E0FC44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обратной сетевой воды ТРУ-1(лето)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D3AAB12" w14:textId="77777777" w:rsidR="00252987" w:rsidRPr="000814D5" w:rsidRDefault="00252987" w:rsidP="00A93EBD">
            <w:r w:rsidRPr="000814D5">
              <w:rPr>
                <w:color w:val="000000"/>
              </w:rPr>
              <w:t xml:space="preserve">Расходомер </w:t>
            </w:r>
            <w:r w:rsidRPr="000814D5">
              <w:rPr>
                <w:color w:val="000000"/>
                <w:lang w:val="en-US"/>
              </w:rPr>
              <w:t>Yokogava</w:t>
            </w:r>
            <w:r w:rsidRPr="000814D5">
              <w:rPr>
                <w:color w:val="000000"/>
              </w:rPr>
              <w:t xml:space="preserve"> </w:t>
            </w:r>
            <w:r w:rsidRPr="000814D5">
              <w:rPr>
                <w:color w:val="000000"/>
                <w:lang w:val="en-US"/>
              </w:rPr>
              <w:t>EJA</w:t>
            </w:r>
            <w:r w:rsidRPr="000814D5">
              <w:rPr>
                <w:color w:val="000000"/>
              </w:rPr>
              <w:t>110</w:t>
            </w:r>
            <w:r w:rsidRPr="000814D5">
              <w:rPr>
                <w:color w:val="000000"/>
                <w:lang w:val="en-US"/>
              </w:rPr>
              <w:t>E</w:t>
            </w:r>
            <w:r w:rsidRPr="000814D5">
              <w:rPr>
                <w:color w:val="000000"/>
              </w:rPr>
              <w:t xml:space="preserve"> перепад= 1,1кПа</w:t>
            </w:r>
          </w:p>
        </w:tc>
      </w:tr>
      <w:tr w:rsidR="00252987" w:rsidRPr="000814D5" w14:paraId="0C5B6DF2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A0BB50D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E2D9BF2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Давление прямой сетевой воды ТРУ-1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C48628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Метран-100 (0-16)</w:t>
            </w:r>
          </w:p>
        </w:tc>
      </w:tr>
      <w:tr w:rsidR="00252987" w:rsidRPr="000814D5" w14:paraId="7CAAF8F6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A95A658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1.1.6.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A1B581B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Давление обратной сетевой воды ТРУ-1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0FF15B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Метран-100 (0-16)</w:t>
            </w:r>
          </w:p>
        </w:tc>
      </w:tr>
      <w:tr w:rsidR="00252987" w:rsidRPr="000814D5" w14:paraId="1EB4CC15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61DEB74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1.1.7.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4DEA52D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Температура прямой сетевой воды ТРУ-1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734F44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ТСПТК-100П</w:t>
            </w:r>
          </w:p>
        </w:tc>
      </w:tr>
      <w:tr w:rsidR="00252987" w:rsidRPr="000814D5" w14:paraId="72357FF7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905F628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1.1.8.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4C11CAC" w14:textId="77777777" w:rsidR="00252987" w:rsidRPr="000814D5" w:rsidRDefault="00252987" w:rsidP="00A93EBD">
            <w:r w:rsidRPr="000814D5">
              <w:rPr>
                <w:color w:val="000000"/>
              </w:rPr>
              <w:t>Температура обратной сетевой воды ТРУ-1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75B88B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ТСПТК-100П</w:t>
            </w:r>
          </w:p>
        </w:tc>
      </w:tr>
      <w:tr w:rsidR="00252987" w:rsidRPr="000814D5" w14:paraId="27B27C70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97B0DE9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0D15BC4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Тепловычислитель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BA49EB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СПТ 961 №30170</w:t>
            </w:r>
          </w:p>
        </w:tc>
      </w:tr>
      <w:tr w:rsidR="00252987" w:rsidRPr="000814D5" w14:paraId="6D2F43D9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55C93C8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B9E10E2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прямой сетевой воды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  <w:r w:rsidRPr="000814D5">
              <w:rPr>
                <w:color w:val="000000"/>
                <w:lang w:eastAsia="en-US"/>
              </w:rPr>
              <w:t>(зима)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FA94E8" w14:textId="77777777" w:rsidR="00252987" w:rsidRPr="000814D5" w:rsidRDefault="00252987" w:rsidP="00A93EBD">
            <w:r w:rsidRPr="000814D5">
              <w:rPr>
                <w:color w:val="000000"/>
              </w:rPr>
              <w:t xml:space="preserve">Расходомер </w:t>
            </w:r>
            <w:r w:rsidRPr="000814D5">
              <w:rPr>
                <w:color w:val="000000"/>
                <w:lang w:val="en-US"/>
              </w:rPr>
              <w:t>Yokogava</w:t>
            </w:r>
            <w:r w:rsidRPr="000814D5">
              <w:rPr>
                <w:color w:val="000000"/>
              </w:rPr>
              <w:t xml:space="preserve"> </w:t>
            </w:r>
            <w:r w:rsidRPr="000814D5">
              <w:rPr>
                <w:color w:val="000000"/>
                <w:lang w:val="en-US"/>
              </w:rPr>
              <w:t>EJA</w:t>
            </w:r>
            <w:r w:rsidRPr="000814D5">
              <w:rPr>
                <w:color w:val="000000"/>
              </w:rPr>
              <w:t>110</w:t>
            </w:r>
            <w:r w:rsidRPr="000814D5">
              <w:rPr>
                <w:color w:val="000000"/>
                <w:lang w:val="en-US"/>
              </w:rPr>
              <w:t>E</w:t>
            </w:r>
            <w:r w:rsidRPr="000814D5">
              <w:rPr>
                <w:color w:val="000000"/>
              </w:rPr>
              <w:t xml:space="preserve"> перепад= 40кПа</w:t>
            </w:r>
          </w:p>
        </w:tc>
      </w:tr>
      <w:tr w:rsidR="00252987" w:rsidRPr="000814D5" w14:paraId="7696D5B6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94AC52E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47B5E89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прямой сетевой воды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  <w:r w:rsidRPr="000814D5">
              <w:rPr>
                <w:color w:val="000000"/>
                <w:lang w:eastAsia="en-US"/>
              </w:rPr>
              <w:t>(лето)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E68C08" w14:textId="77777777" w:rsidR="00252987" w:rsidRPr="000814D5" w:rsidRDefault="00252987" w:rsidP="00A93EBD">
            <w:r w:rsidRPr="000814D5">
              <w:rPr>
                <w:color w:val="000000"/>
              </w:rPr>
              <w:t>Расходомер Метран-100 перепад= 0,63кПа</w:t>
            </w:r>
          </w:p>
        </w:tc>
      </w:tr>
      <w:tr w:rsidR="00252987" w:rsidRPr="000814D5" w14:paraId="74F77BE7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39199E9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3CA3D9C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обратной сетевой воды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  <w:r w:rsidRPr="000814D5">
              <w:rPr>
                <w:color w:val="000000"/>
                <w:lang w:eastAsia="en-US"/>
              </w:rPr>
              <w:t>(зима)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AA6BD5" w14:textId="77777777" w:rsidR="00252987" w:rsidRPr="000814D5" w:rsidRDefault="00252987" w:rsidP="00A93EBD">
            <w:r w:rsidRPr="000814D5">
              <w:rPr>
                <w:color w:val="000000"/>
              </w:rPr>
              <w:t xml:space="preserve">Расходомер </w:t>
            </w:r>
            <w:r w:rsidRPr="000814D5">
              <w:rPr>
                <w:color w:val="000000"/>
                <w:lang w:val="en-US"/>
              </w:rPr>
              <w:t>Yokogava</w:t>
            </w:r>
            <w:r w:rsidRPr="000814D5">
              <w:rPr>
                <w:color w:val="000000"/>
              </w:rPr>
              <w:t xml:space="preserve"> </w:t>
            </w:r>
            <w:r w:rsidRPr="000814D5">
              <w:rPr>
                <w:color w:val="000000"/>
                <w:lang w:val="en-US"/>
              </w:rPr>
              <w:t>EJA</w:t>
            </w:r>
            <w:r w:rsidRPr="000814D5">
              <w:rPr>
                <w:color w:val="000000"/>
              </w:rPr>
              <w:t>110</w:t>
            </w:r>
            <w:r w:rsidRPr="000814D5">
              <w:rPr>
                <w:color w:val="000000"/>
                <w:lang w:val="en-US"/>
              </w:rPr>
              <w:t>E</w:t>
            </w:r>
            <w:r w:rsidRPr="000814D5">
              <w:rPr>
                <w:color w:val="000000"/>
              </w:rPr>
              <w:t xml:space="preserve"> перепад= 14,35кПа</w:t>
            </w:r>
          </w:p>
        </w:tc>
      </w:tr>
      <w:tr w:rsidR="00252987" w:rsidRPr="000814D5" w14:paraId="368F4BE6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5594F98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E4F4BA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обратной сетевой воды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  <w:r w:rsidRPr="000814D5">
              <w:rPr>
                <w:color w:val="000000"/>
                <w:lang w:eastAsia="en-US"/>
              </w:rPr>
              <w:t>(лето)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16A39C" w14:textId="77777777" w:rsidR="00252987" w:rsidRPr="000814D5" w:rsidRDefault="00252987" w:rsidP="00A93EBD">
            <w:r w:rsidRPr="000814D5">
              <w:rPr>
                <w:color w:val="000000"/>
              </w:rPr>
              <w:t>Расходомер Метран-100 перепад= 0,63КПа</w:t>
            </w:r>
          </w:p>
        </w:tc>
      </w:tr>
      <w:tr w:rsidR="00252987" w:rsidRPr="000814D5" w14:paraId="1C955C6A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25F812F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4EBBE9F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Давление прямой сетевой воды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FC855F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Метран-100 (0-16)</w:t>
            </w:r>
          </w:p>
        </w:tc>
      </w:tr>
      <w:tr w:rsidR="00252987" w:rsidRPr="000814D5" w14:paraId="5368114D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9070C40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1.2.6.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E6DC081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Давление обратной сетевой воды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7ED2C2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Метран-100 (0-16)</w:t>
            </w:r>
          </w:p>
        </w:tc>
      </w:tr>
      <w:tr w:rsidR="00252987" w:rsidRPr="000814D5" w14:paraId="6683A58A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A6C92FC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1.2.7.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4FA97D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Температура прямой сетевой воды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525CF05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ТСПТК-100П</w:t>
            </w:r>
          </w:p>
        </w:tc>
      </w:tr>
      <w:tr w:rsidR="00252987" w:rsidRPr="000814D5" w14:paraId="7E4ED53C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3729E36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1.2.8.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F2C59DB" w14:textId="77777777" w:rsidR="00252987" w:rsidRPr="000814D5" w:rsidRDefault="00252987" w:rsidP="00A93EBD">
            <w:r w:rsidRPr="000814D5">
              <w:rPr>
                <w:color w:val="000000"/>
              </w:rPr>
              <w:t>Температура обратной сетевой воды ТРУ</w:t>
            </w:r>
            <w:r w:rsidRPr="000814D5">
              <w:rPr>
                <w:color w:val="000000"/>
                <w:lang w:eastAsia="en-US"/>
              </w:rPr>
              <w:t>-</w:t>
            </w:r>
            <w:r w:rsidRPr="000814D5">
              <w:rPr>
                <w:color w:val="000000"/>
                <w:lang w:val="en-US" w:eastAsia="en-US"/>
              </w:rPr>
              <w:t>II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7FF10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ТСПТК-100П</w:t>
            </w:r>
          </w:p>
        </w:tc>
      </w:tr>
      <w:tr w:rsidR="00252987" w:rsidRPr="000814D5" w14:paraId="7FF2B406" w14:textId="77777777" w:rsidTr="00A93EBD">
        <w:trPr>
          <w:trHeight w:val="2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575F60" w14:textId="77777777" w:rsidR="00252987" w:rsidRPr="000814D5" w:rsidRDefault="00252987" w:rsidP="00A93EBD">
            <w:pPr>
              <w:spacing w:line="220" w:lineRule="exact"/>
              <w:jc w:val="center"/>
            </w:pPr>
            <w:r w:rsidRPr="000814D5">
              <w:rPr>
                <w:color w:val="000000"/>
              </w:rPr>
              <w:t>2. Осветленная вода</w:t>
            </w:r>
          </w:p>
        </w:tc>
      </w:tr>
      <w:tr w:rsidR="00252987" w:rsidRPr="000814D5" w14:paraId="0D8F0A79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CF13554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2.1.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C97A7C3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Тепловычислитель осветленной воды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0BD24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СПТ 961 №30130</w:t>
            </w:r>
          </w:p>
        </w:tc>
      </w:tr>
      <w:tr w:rsidR="00252987" w:rsidRPr="000814D5" w14:paraId="31E5E51A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91702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2.1.1.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88DB8B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осветленной воды на ТЭЦ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B26A2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метран-350 №7935039</w:t>
            </w:r>
          </w:p>
        </w:tc>
      </w:tr>
      <w:tr w:rsidR="00252987" w:rsidRPr="000814D5" w14:paraId="5649B4F8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B92DE86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2.1.2.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C6FB0D8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Давление осветленной воды на ТЭЦ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3E0131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метран-100 № 141159</w:t>
            </w:r>
          </w:p>
        </w:tc>
      </w:tr>
      <w:tr w:rsidR="00252987" w:rsidRPr="000814D5" w14:paraId="0D21539F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4B076D7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2.1.3.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0CC13C2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Температура осветленной воды на ТЭЦ-11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1EEAC5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термометр ТПТ-1-1 50П№1699</w:t>
            </w:r>
          </w:p>
        </w:tc>
      </w:tr>
      <w:tr w:rsidR="00252987" w:rsidRPr="000814D5" w14:paraId="3BEFB3A6" w14:textId="77777777" w:rsidTr="00A93EBD">
        <w:trPr>
          <w:trHeight w:val="2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91BC40" w14:textId="77777777" w:rsidR="00252987" w:rsidRPr="000814D5" w:rsidRDefault="00252987" w:rsidP="00A93EBD">
            <w:pPr>
              <w:spacing w:line="220" w:lineRule="exact"/>
              <w:jc w:val="center"/>
            </w:pPr>
            <w:r w:rsidRPr="000814D5">
              <w:rPr>
                <w:color w:val="000000"/>
              </w:rPr>
              <w:t>3. Речная вода</w:t>
            </w:r>
          </w:p>
        </w:tc>
      </w:tr>
      <w:tr w:rsidR="00252987" w:rsidRPr="000814D5" w14:paraId="175ACEDB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5CBBD52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3.</w:t>
            </w:r>
            <w:r w:rsidRPr="000814D5">
              <w:rPr>
                <w:color w:val="000000"/>
                <w:lang w:val="en-US"/>
              </w:rPr>
              <w:t>1</w:t>
            </w:r>
            <w:r w:rsidRPr="000814D5">
              <w:rPr>
                <w:color w:val="000000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42AE0B6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Тепловычислителъ 2 речной ввод</w:t>
            </w:r>
          </w:p>
        </w:tc>
        <w:tc>
          <w:tcPr>
            <w:tcW w:w="4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FB6B94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СПТ 961 № 30120</w:t>
            </w:r>
          </w:p>
        </w:tc>
      </w:tr>
      <w:tr w:rsidR="00252987" w:rsidRPr="000814D5" w14:paraId="38084045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1BE62FB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3.</w:t>
            </w:r>
            <w:r w:rsidRPr="000814D5">
              <w:rPr>
                <w:color w:val="000000"/>
                <w:lang w:val="en-US"/>
              </w:rPr>
              <w:t>1</w:t>
            </w:r>
            <w:r w:rsidRPr="000814D5">
              <w:rPr>
                <w:color w:val="000000"/>
              </w:rPr>
              <w:t>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FE7EC3B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Расход речной воды 2 ввод</w:t>
            </w:r>
          </w:p>
        </w:tc>
        <w:tc>
          <w:tcPr>
            <w:tcW w:w="4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5E845B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ЭРИС ВЛТ-600 № 08685</w:t>
            </w:r>
          </w:p>
        </w:tc>
      </w:tr>
      <w:tr w:rsidR="00252987" w:rsidRPr="000814D5" w14:paraId="16A305FF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F966D29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3.</w:t>
            </w:r>
            <w:r w:rsidRPr="000814D5">
              <w:rPr>
                <w:color w:val="000000"/>
                <w:lang w:val="en-US"/>
              </w:rPr>
              <w:t>1</w:t>
            </w:r>
            <w:r w:rsidRPr="000814D5">
              <w:rPr>
                <w:color w:val="000000"/>
              </w:rPr>
              <w:t>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8E68C6C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Блок питания и индикации</w:t>
            </w:r>
          </w:p>
        </w:tc>
        <w:tc>
          <w:tcPr>
            <w:tcW w:w="4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FA5CC7E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БПИ.В1 №14789</w:t>
            </w:r>
          </w:p>
        </w:tc>
      </w:tr>
      <w:tr w:rsidR="00252987" w:rsidRPr="000814D5" w14:paraId="27A7E2B0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729C3CF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3.</w:t>
            </w:r>
            <w:r w:rsidRPr="000814D5">
              <w:rPr>
                <w:color w:val="000000"/>
                <w:lang w:val="en-US"/>
              </w:rPr>
              <w:t>1</w:t>
            </w:r>
            <w:r w:rsidRPr="000814D5">
              <w:rPr>
                <w:color w:val="000000"/>
              </w:rPr>
              <w:t>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8498A34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Давление речной воды 2 ввод</w:t>
            </w:r>
          </w:p>
        </w:tc>
        <w:tc>
          <w:tcPr>
            <w:tcW w:w="4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47DAF5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Метран-55ДИ №234152 (0-6)</w:t>
            </w:r>
          </w:p>
        </w:tc>
      </w:tr>
      <w:tr w:rsidR="00252987" w:rsidRPr="000814D5" w14:paraId="07BA94AF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EB0532D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3.1.4.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D73CBFF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Температура речной воды 2 ввод</w:t>
            </w:r>
          </w:p>
        </w:tc>
        <w:tc>
          <w:tcPr>
            <w:tcW w:w="4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65F025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ДТС-055</w:t>
            </w:r>
          </w:p>
        </w:tc>
      </w:tr>
      <w:tr w:rsidR="00252987" w:rsidRPr="000814D5" w14:paraId="7E0E9B47" w14:textId="77777777" w:rsidTr="00A93EBD">
        <w:trPr>
          <w:trHeight w:val="2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E6BDDD" w14:textId="77777777" w:rsidR="00252987" w:rsidRPr="000814D5" w:rsidRDefault="00252987" w:rsidP="00A93EBD">
            <w:pPr>
              <w:spacing w:line="220" w:lineRule="exact"/>
              <w:jc w:val="center"/>
            </w:pPr>
            <w:r w:rsidRPr="000814D5">
              <w:rPr>
                <w:color w:val="000000"/>
              </w:rPr>
              <w:t>6. Уголь</w:t>
            </w:r>
          </w:p>
        </w:tc>
      </w:tr>
      <w:tr w:rsidR="00252987" w:rsidRPr="000814D5" w14:paraId="1C181B0B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167E463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6.1.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9B16B87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Весы конвейерные ИТ-07-060-05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76F16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ТСК "Контек" ЗА</w:t>
            </w:r>
          </w:p>
        </w:tc>
      </w:tr>
      <w:tr w:rsidR="00252987" w:rsidRPr="000814D5" w14:paraId="05031553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3D23CED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6.2.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3783853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Весы конвейерные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159508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ТСК "Контек"ЛКЗБ</w:t>
            </w:r>
          </w:p>
        </w:tc>
      </w:tr>
      <w:tr w:rsidR="00252987" w:rsidRPr="000814D5" w14:paraId="0DE23E58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255B438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6.3.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CEFA27C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Весы конвейерные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39363A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ТСК "Контек"ЛК10</w:t>
            </w:r>
          </w:p>
        </w:tc>
      </w:tr>
      <w:tr w:rsidR="00252987" w:rsidRPr="000814D5" w14:paraId="7A1BFD8B" w14:textId="77777777" w:rsidTr="00A93EBD">
        <w:trPr>
          <w:trHeight w:val="2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7E5F54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7. Электроэнергия</w:t>
            </w:r>
          </w:p>
        </w:tc>
      </w:tr>
      <w:tr w:rsidR="00252987" w:rsidRPr="000814D5" w14:paraId="30D67FE1" w14:textId="77777777" w:rsidTr="00A93EBD">
        <w:trPr>
          <w:trHeight w:val="2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DAAA25" w14:textId="77777777" w:rsidR="00252987" w:rsidRPr="000814D5" w:rsidRDefault="00252987" w:rsidP="00A93EBD">
            <w:pPr>
              <w:spacing w:line="220" w:lineRule="exact"/>
            </w:pPr>
            <w:r w:rsidRPr="000814D5">
              <w:rPr>
                <w:color w:val="000000"/>
              </w:rPr>
              <w:t>7.1.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BE0F9A" w14:textId="77777777" w:rsidR="00252987" w:rsidRPr="000814D5" w:rsidRDefault="00252987" w:rsidP="00A93EBD">
            <w:r w:rsidRPr="000814D5">
              <w:t>Счетчики (коммерческий учет электро¬энергии АИИСКУЭ), количество точек - 110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96FB2" w14:textId="77777777" w:rsidR="00252987" w:rsidRPr="000814D5" w:rsidRDefault="00252987" w:rsidP="00A93EBD">
            <w:pPr>
              <w:spacing w:line="220" w:lineRule="exact"/>
              <w:rPr>
                <w:color w:val="000000"/>
                <w:lang w:val="en-US" w:eastAsia="en-US"/>
              </w:rPr>
            </w:pPr>
            <w:r w:rsidRPr="000814D5">
              <w:rPr>
                <w:color w:val="000000"/>
              </w:rPr>
              <w:t>Альфа</w:t>
            </w:r>
            <w:r w:rsidRPr="000814D5">
              <w:rPr>
                <w:color w:val="000000"/>
                <w:lang w:val="en-US"/>
              </w:rPr>
              <w:t xml:space="preserve"> </w:t>
            </w:r>
            <w:r w:rsidRPr="000814D5">
              <w:rPr>
                <w:color w:val="000000"/>
                <w:lang w:val="en-US" w:eastAsia="en-US"/>
              </w:rPr>
              <w:t xml:space="preserve">A2R-3-AL-C25-T -24 </w:t>
            </w:r>
            <w:r w:rsidRPr="000814D5">
              <w:rPr>
                <w:color w:val="000000"/>
                <w:lang w:eastAsia="en-US"/>
              </w:rPr>
              <w:t>шт</w:t>
            </w:r>
            <w:r w:rsidRPr="000814D5">
              <w:rPr>
                <w:color w:val="000000"/>
                <w:lang w:val="en-US" w:eastAsia="en-US"/>
              </w:rPr>
              <w:t>.</w:t>
            </w:r>
          </w:p>
          <w:p w14:paraId="12EED6F5" w14:textId="77777777" w:rsidR="00252987" w:rsidRPr="000814D5" w:rsidRDefault="00252987" w:rsidP="00A93EBD">
            <w:pPr>
              <w:spacing w:line="220" w:lineRule="exact"/>
              <w:rPr>
                <w:color w:val="000000"/>
                <w:lang w:eastAsia="en-US"/>
              </w:rPr>
            </w:pPr>
            <w:r w:rsidRPr="000814D5">
              <w:rPr>
                <w:color w:val="000000"/>
                <w:lang w:eastAsia="en-US"/>
              </w:rPr>
              <w:t>Эльстер Метроника А1802RL-P4G-DW-3; А1802RL-P4G-DW-4 -86 шт.</w:t>
            </w:r>
          </w:p>
          <w:p w14:paraId="6FB93FEE" w14:textId="77777777" w:rsidR="00252987" w:rsidRPr="000814D5" w:rsidRDefault="00252987" w:rsidP="00A93EBD">
            <w:pPr>
              <w:spacing w:line="220" w:lineRule="exact"/>
            </w:pPr>
          </w:p>
        </w:tc>
      </w:tr>
    </w:tbl>
    <w:p w14:paraId="2FF49C4D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</w:p>
    <w:p w14:paraId="561D0D57" w14:textId="77777777" w:rsidR="00252987" w:rsidRPr="000814D5" w:rsidRDefault="00252987" w:rsidP="0025298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Отказы в работе оборудования источника не зафиксированы. Предписания надзорных органов по запрещению дальнейшей эксплуатации ТЭЦ-11 отсутствуют.</w:t>
      </w:r>
    </w:p>
    <w:p w14:paraId="33959481" w14:textId="77777777" w:rsidR="0025017D" w:rsidRPr="000814D5" w:rsidRDefault="0025017D" w:rsidP="009F0039">
      <w:pPr>
        <w:ind w:firstLine="720"/>
        <w:jc w:val="both"/>
        <w:rPr>
          <w:sz w:val="28"/>
          <w:szCs w:val="28"/>
        </w:rPr>
      </w:pPr>
    </w:p>
    <w:p w14:paraId="0C6EE0CC" w14:textId="77777777" w:rsidR="003C7E63" w:rsidRPr="000814D5" w:rsidRDefault="009F0039" w:rsidP="003B16DA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13" w:name="_Toc4718841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Т</w:t>
      </w:r>
      <w:r w:rsidR="003C7E63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епловые сети, сооружения на них</w:t>
      </w:r>
      <w:bookmarkEnd w:id="13"/>
      <w:r w:rsidR="00DF111B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 xml:space="preserve"> </w:t>
      </w:r>
    </w:p>
    <w:p w14:paraId="14B2B3F9" w14:textId="77777777" w:rsidR="00AC7A47" w:rsidRPr="000814D5" w:rsidRDefault="00AC7A47" w:rsidP="003B16DA">
      <w:pPr>
        <w:pStyle w:val="aff2"/>
        <w:keepNext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26AF2456" w14:textId="77777777" w:rsidR="00AC7A47" w:rsidRPr="000814D5" w:rsidRDefault="00505A9C" w:rsidP="00AC7A4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Начиная с</w:t>
      </w:r>
      <w:r w:rsidR="00AC7A47" w:rsidRPr="000814D5">
        <w:rPr>
          <w:sz w:val="28"/>
          <w:szCs w:val="28"/>
        </w:rPr>
        <w:t xml:space="preserve"> отопительно</w:t>
      </w:r>
      <w:r w:rsidRPr="000814D5">
        <w:rPr>
          <w:sz w:val="28"/>
          <w:szCs w:val="28"/>
        </w:rPr>
        <w:t>го</w:t>
      </w:r>
      <w:r w:rsidR="00AC7A47" w:rsidRPr="000814D5">
        <w:rPr>
          <w:sz w:val="28"/>
          <w:szCs w:val="28"/>
        </w:rPr>
        <w:t xml:space="preserve"> периода 2016-2017</w:t>
      </w:r>
      <w:r w:rsidR="00256EE6" w:rsidRPr="000814D5">
        <w:rPr>
          <w:sz w:val="28"/>
          <w:szCs w:val="28"/>
        </w:rPr>
        <w:t xml:space="preserve"> </w:t>
      </w:r>
      <w:r w:rsidR="00AC7A47" w:rsidRPr="000814D5">
        <w:rPr>
          <w:sz w:val="28"/>
          <w:szCs w:val="28"/>
        </w:rPr>
        <w:t>г. централизованное теплоснабжение в горячей воде г. Усолье-Сибирское и сельскохозяйственных объектов обеспечивается от ТЭЦ-11 по</w:t>
      </w:r>
      <w:r w:rsidR="00256EE6" w:rsidRPr="000814D5">
        <w:rPr>
          <w:sz w:val="28"/>
          <w:szCs w:val="28"/>
        </w:rPr>
        <w:t xml:space="preserve"> температурному графику 110/70 </w:t>
      </w:r>
      <w:r w:rsidR="00256EE6" w:rsidRPr="000814D5">
        <w:rPr>
          <w:sz w:val="28"/>
          <w:szCs w:val="28"/>
          <w:vertAlign w:val="superscript"/>
        </w:rPr>
        <w:t>0</w:t>
      </w:r>
      <w:r w:rsidR="00AC7A47" w:rsidRPr="000814D5">
        <w:rPr>
          <w:sz w:val="28"/>
          <w:szCs w:val="28"/>
        </w:rPr>
        <w:t>С, на расчетную темп</w:t>
      </w:r>
      <w:r w:rsidR="00256EE6" w:rsidRPr="000814D5">
        <w:rPr>
          <w:sz w:val="28"/>
          <w:szCs w:val="28"/>
        </w:rPr>
        <w:t xml:space="preserve">ературу наружного воздуха - 33 </w:t>
      </w:r>
      <w:r w:rsidR="00256EE6" w:rsidRPr="000814D5">
        <w:rPr>
          <w:sz w:val="28"/>
          <w:szCs w:val="28"/>
          <w:vertAlign w:val="superscript"/>
        </w:rPr>
        <w:t>0</w:t>
      </w:r>
      <w:r w:rsidR="00AC7A47" w:rsidRPr="000814D5">
        <w:rPr>
          <w:sz w:val="28"/>
          <w:szCs w:val="28"/>
        </w:rPr>
        <w:t>С. Система горячего водоснабжения - открытая. Подключение потребителей тепла зависимое.</w:t>
      </w:r>
    </w:p>
    <w:p w14:paraId="2811B8A8" w14:textId="77777777" w:rsidR="00AC7A47" w:rsidRPr="000814D5" w:rsidRDefault="00AC7A47" w:rsidP="00AC7A4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Отпуск теплоносителя от теплоисточника осуществляется по двум тепломагистралям: магистраль №1 - потребители г. Усолье-Сибирское и магистраль СХК - потребители Усольского района: промышленные и сельскохозяйственные предприятия, п. Белореченский.</w:t>
      </w:r>
    </w:p>
    <w:p w14:paraId="4AE5CE76" w14:textId="77777777" w:rsidR="00AC7A47" w:rsidRPr="000814D5" w:rsidRDefault="00AC7A47" w:rsidP="00AC7A4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Схема тепловых сетей радиальная. Тепловые сети спроектированы в двухтрубном исполнении, прокладка трубопроводов надземная на высоких и низких опорах и подземная в непроходных каналах и бесканальная.</w:t>
      </w:r>
    </w:p>
    <w:p w14:paraId="6D2E5F01" w14:textId="77777777" w:rsidR="00AC7A47" w:rsidRPr="000814D5" w:rsidRDefault="00AC7A47" w:rsidP="00AC7A4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Конструкция тепловой изоляции трубопроводов минераловатные маты, пенополиуретан, пенополимерминеральная изоляция. Покровный слой в основном выполнен из стеклоткани.</w:t>
      </w:r>
    </w:p>
    <w:p w14:paraId="26FF96E9" w14:textId="77777777" w:rsidR="00AC7A47" w:rsidRPr="000814D5" w:rsidRDefault="00AC7A47" w:rsidP="00AC7A4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Тепловые сети эксплуатируются круглогодично, в летний период для поддержания температуры воды в системах горячего водоснабжения.</w:t>
      </w:r>
    </w:p>
    <w:p w14:paraId="364D31B3" w14:textId="77777777" w:rsidR="00AC7A47" w:rsidRPr="000814D5" w:rsidRDefault="00AC7A47" w:rsidP="00AC7A47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тепловых сетях УТС от ТЭЦ-11 г. Усолье-Сибирское установлено 5 насосных станции: ТНС-2 - работает на прямом и обратном трубопроводах, ТНС-</w:t>
      </w:r>
      <w:r w:rsidR="00ED0CA0" w:rsidRPr="000814D5">
        <w:rPr>
          <w:sz w:val="28"/>
          <w:szCs w:val="28"/>
        </w:rPr>
        <w:t>4, ТНС-5</w:t>
      </w:r>
      <w:r w:rsidRPr="000814D5">
        <w:rPr>
          <w:sz w:val="28"/>
          <w:szCs w:val="28"/>
        </w:rPr>
        <w:t xml:space="preserve"> работает на смешение, </w:t>
      </w:r>
      <w:r w:rsidR="00ED0CA0" w:rsidRPr="000814D5">
        <w:rPr>
          <w:sz w:val="28"/>
          <w:szCs w:val="28"/>
        </w:rPr>
        <w:t>ТНС-1</w:t>
      </w:r>
      <w:r w:rsidR="0079485E" w:rsidRPr="000814D5">
        <w:rPr>
          <w:sz w:val="28"/>
          <w:szCs w:val="28"/>
        </w:rPr>
        <w:t xml:space="preserve"> работает на обратном трубопроводе, </w:t>
      </w:r>
      <w:r w:rsidR="00ED0CA0" w:rsidRPr="000814D5">
        <w:rPr>
          <w:sz w:val="28"/>
          <w:szCs w:val="28"/>
        </w:rPr>
        <w:t xml:space="preserve">ТНС-3 </w:t>
      </w:r>
      <w:r w:rsidRPr="000814D5">
        <w:rPr>
          <w:sz w:val="28"/>
          <w:szCs w:val="28"/>
        </w:rPr>
        <w:t xml:space="preserve">на </w:t>
      </w:r>
      <w:r w:rsidR="00ED0CA0" w:rsidRPr="000814D5">
        <w:rPr>
          <w:sz w:val="28"/>
          <w:szCs w:val="28"/>
        </w:rPr>
        <w:t xml:space="preserve">обратном трубопроводе и </w:t>
      </w:r>
      <w:r w:rsidR="004C6DD9" w:rsidRPr="000814D5">
        <w:rPr>
          <w:sz w:val="28"/>
          <w:szCs w:val="28"/>
        </w:rPr>
        <w:t>находится в резерве.</w:t>
      </w:r>
    </w:p>
    <w:p w14:paraId="4A787DB0" w14:textId="77777777" w:rsidR="007A35EC" w:rsidRPr="000814D5" w:rsidRDefault="00ED0CA0" w:rsidP="007A35EC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</w:t>
      </w:r>
      <w:r w:rsidR="007A35EC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 xml:space="preserve">отопительного периода </w:t>
      </w:r>
      <w:r w:rsidR="007A35EC" w:rsidRPr="000814D5">
        <w:rPr>
          <w:sz w:val="28"/>
          <w:szCs w:val="28"/>
        </w:rPr>
        <w:t>2016-2017</w:t>
      </w:r>
      <w:r w:rsidRPr="000814D5">
        <w:rPr>
          <w:sz w:val="28"/>
          <w:szCs w:val="28"/>
        </w:rPr>
        <w:t xml:space="preserve"> </w:t>
      </w:r>
      <w:r w:rsidR="007A35EC" w:rsidRPr="000814D5">
        <w:rPr>
          <w:sz w:val="28"/>
          <w:szCs w:val="28"/>
        </w:rPr>
        <w:t>г</w:t>
      </w:r>
      <w:r w:rsidRPr="000814D5">
        <w:rPr>
          <w:sz w:val="28"/>
          <w:szCs w:val="28"/>
        </w:rPr>
        <w:t>.г.</w:t>
      </w:r>
      <w:r w:rsidR="007A35EC" w:rsidRPr="000814D5">
        <w:rPr>
          <w:sz w:val="28"/>
          <w:szCs w:val="28"/>
        </w:rPr>
        <w:t xml:space="preserve"> источник тепл</w:t>
      </w:r>
      <w:r w:rsidRPr="000814D5">
        <w:rPr>
          <w:sz w:val="28"/>
          <w:szCs w:val="28"/>
        </w:rPr>
        <w:t>овой энергии</w:t>
      </w:r>
      <w:r w:rsidR="007A35EC" w:rsidRPr="000814D5">
        <w:rPr>
          <w:sz w:val="28"/>
          <w:szCs w:val="28"/>
        </w:rPr>
        <w:t xml:space="preserve"> перешел на </w:t>
      </w:r>
      <w:r w:rsidRPr="000814D5">
        <w:rPr>
          <w:sz w:val="28"/>
          <w:szCs w:val="28"/>
        </w:rPr>
        <w:t xml:space="preserve">работу по </w:t>
      </w:r>
      <w:r w:rsidR="007A35EC" w:rsidRPr="000814D5">
        <w:rPr>
          <w:sz w:val="28"/>
          <w:szCs w:val="28"/>
        </w:rPr>
        <w:t>температурн</w:t>
      </w:r>
      <w:r w:rsidRPr="000814D5">
        <w:rPr>
          <w:sz w:val="28"/>
          <w:szCs w:val="28"/>
        </w:rPr>
        <w:t>ому</w:t>
      </w:r>
      <w:r w:rsidR="007A35EC" w:rsidRPr="000814D5">
        <w:rPr>
          <w:sz w:val="28"/>
          <w:szCs w:val="28"/>
        </w:rPr>
        <w:t xml:space="preserve"> график</w:t>
      </w:r>
      <w:r w:rsidRPr="000814D5">
        <w:rPr>
          <w:sz w:val="28"/>
          <w:szCs w:val="28"/>
        </w:rPr>
        <w:t>у 110/70</w:t>
      </w:r>
      <w:r w:rsidR="00161A8B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  <w:vertAlign w:val="superscript"/>
        </w:rPr>
        <w:t>0</w:t>
      </w:r>
      <w:r w:rsidR="007A35EC" w:rsidRPr="000814D5">
        <w:rPr>
          <w:sz w:val="28"/>
          <w:szCs w:val="28"/>
        </w:rPr>
        <w:t>С</w:t>
      </w:r>
      <w:r w:rsidR="00DC35BD" w:rsidRPr="000814D5">
        <w:rPr>
          <w:sz w:val="28"/>
          <w:szCs w:val="28"/>
        </w:rPr>
        <w:t xml:space="preserve"> при расчетной темпе</w:t>
      </w:r>
      <w:r w:rsidRPr="000814D5">
        <w:rPr>
          <w:sz w:val="28"/>
          <w:szCs w:val="28"/>
        </w:rPr>
        <w:t xml:space="preserve">ратуре наружного воздуха -33 </w:t>
      </w:r>
      <w:r w:rsidRPr="000814D5">
        <w:rPr>
          <w:sz w:val="28"/>
          <w:szCs w:val="28"/>
          <w:vertAlign w:val="superscript"/>
        </w:rPr>
        <w:t>0</w:t>
      </w:r>
      <w:r w:rsidR="00DC35BD" w:rsidRPr="000814D5">
        <w:rPr>
          <w:sz w:val="28"/>
          <w:szCs w:val="28"/>
        </w:rPr>
        <w:t>С</w:t>
      </w:r>
      <w:r w:rsidR="007A35EC" w:rsidRPr="000814D5">
        <w:rPr>
          <w:sz w:val="28"/>
          <w:szCs w:val="28"/>
        </w:rPr>
        <w:t>.</w:t>
      </w:r>
    </w:p>
    <w:p w14:paraId="0B7AA4BA" w14:textId="77777777" w:rsidR="00DC35BD" w:rsidRPr="000814D5" w:rsidRDefault="00DC35BD" w:rsidP="007A35EC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Такой переход целесообразен по следующим основаниям:</w:t>
      </w:r>
    </w:p>
    <w:p w14:paraId="7B0E3A99" w14:textId="77777777" w:rsidR="00DC35BD" w:rsidRPr="000814D5" w:rsidRDefault="00DC35BD" w:rsidP="007A35EC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в г. Усолье-Сибирское отсутствуют потребители, использующие теплоноситель с высокими температурными параметрами, в настоящее время основным видом тепловой нагрузки является отопление и горячее водоснабжение;</w:t>
      </w:r>
    </w:p>
    <w:p w14:paraId="6BEB0746" w14:textId="77777777" w:rsidR="00DC35BD" w:rsidRPr="000814D5" w:rsidRDefault="00DC35BD" w:rsidP="007A35EC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расчетная температура наружного воздуха для проектирования систем теплоснабжения за последние десятиления повысилась с -37 </w:t>
      </w:r>
      <w:r w:rsidR="00ED0CA0" w:rsidRPr="000814D5">
        <w:rPr>
          <w:sz w:val="28"/>
          <w:szCs w:val="28"/>
          <w:vertAlign w:val="superscript"/>
        </w:rPr>
        <w:t>0</w:t>
      </w:r>
      <w:r w:rsidRPr="000814D5">
        <w:rPr>
          <w:sz w:val="28"/>
          <w:szCs w:val="28"/>
        </w:rPr>
        <w:t xml:space="preserve">С до -33 </w:t>
      </w:r>
      <w:r w:rsidR="00ED0CA0" w:rsidRPr="000814D5">
        <w:rPr>
          <w:sz w:val="28"/>
          <w:szCs w:val="28"/>
          <w:vertAlign w:val="superscript"/>
        </w:rPr>
        <w:t>0</w:t>
      </w:r>
      <w:r w:rsidRPr="000814D5">
        <w:rPr>
          <w:sz w:val="28"/>
          <w:szCs w:val="28"/>
        </w:rPr>
        <w:t>С</w:t>
      </w:r>
      <w:r w:rsidR="00164122" w:rsidRPr="000814D5">
        <w:rPr>
          <w:sz w:val="28"/>
          <w:szCs w:val="28"/>
        </w:rPr>
        <w:t>, следовательно, потери тепловой энергии при передаче ниже предусмотренных при проектировании и строительстве сетей</w:t>
      </w:r>
      <w:r w:rsidRPr="000814D5">
        <w:rPr>
          <w:sz w:val="28"/>
          <w:szCs w:val="28"/>
        </w:rPr>
        <w:t>;</w:t>
      </w:r>
    </w:p>
    <w:p w14:paraId="328306D6" w14:textId="77777777" w:rsidR="00DC35BD" w:rsidRPr="000814D5" w:rsidRDefault="00DC35BD" w:rsidP="007A35EC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lastRenderedPageBreak/>
        <w:t>- загруженность системы централизованного теплоснабжения составляет около 50%, следовательно</w:t>
      </w:r>
      <w:r w:rsidR="007B48A7" w:rsidRPr="000814D5">
        <w:rPr>
          <w:sz w:val="28"/>
          <w:szCs w:val="28"/>
        </w:rPr>
        <w:t>,</w:t>
      </w:r>
      <w:r w:rsidRPr="000814D5">
        <w:rPr>
          <w:sz w:val="28"/>
          <w:szCs w:val="28"/>
        </w:rPr>
        <w:t xml:space="preserve"> пропускная способность системы </w:t>
      </w:r>
      <w:r w:rsidR="007B48A7" w:rsidRPr="000814D5">
        <w:rPr>
          <w:sz w:val="28"/>
          <w:szCs w:val="28"/>
        </w:rPr>
        <w:t xml:space="preserve">имеет необходимый запас для передачи теплоносителя </w:t>
      </w:r>
      <w:r w:rsidR="00164122" w:rsidRPr="000814D5">
        <w:rPr>
          <w:sz w:val="28"/>
          <w:szCs w:val="28"/>
        </w:rPr>
        <w:t xml:space="preserve">потребителям </w:t>
      </w:r>
      <w:r w:rsidR="007B48A7" w:rsidRPr="000814D5">
        <w:rPr>
          <w:sz w:val="28"/>
          <w:szCs w:val="28"/>
        </w:rPr>
        <w:t>с пониженными параметрами</w:t>
      </w:r>
      <w:r w:rsidR="00ED0CA0" w:rsidRPr="000814D5">
        <w:rPr>
          <w:sz w:val="28"/>
          <w:szCs w:val="28"/>
        </w:rPr>
        <w:t xml:space="preserve"> – отключение крупного промышленного потребителя тепловой энергии ООО «Усольехимпром»</w:t>
      </w:r>
      <w:r w:rsidR="00F04EE6" w:rsidRPr="000814D5">
        <w:rPr>
          <w:sz w:val="28"/>
          <w:szCs w:val="28"/>
        </w:rPr>
        <w:t>;</w:t>
      </w:r>
    </w:p>
    <w:p w14:paraId="67AA03B3" w14:textId="77777777" w:rsidR="00F04EE6" w:rsidRPr="000814D5" w:rsidRDefault="00F04EE6" w:rsidP="007A35EC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как показала практика за последние </w:t>
      </w:r>
      <w:r w:rsidR="00890B88" w:rsidRPr="000814D5">
        <w:rPr>
          <w:sz w:val="28"/>
          <w:szCs w:val="28"/>
        </w:rPr>
        <w:t>4</w:t>
      </w:r>
      <w:r w:rsidRPr="000814D5">
        <w:rPr>
          <w:sz w:val="28"/>
          <w:szCs w:val="28"/>
        </w:rPr>
        <w:t xml:space="preserve"> отопительных периода (2016/2017, 2017/2018, 2018/2019</w:t>
      </w:r>
      <w:r w:rsidR="00890B88" w:rsidRPr="000814D5">
        <w:rPr>
          <w:sz w:val="28"/>
          <w:szCs w:val="28"/>
        </w:rPr>
        <w:t>, 2019/2020)</w:t>
      </w:r>
      <w:r w:rsidRPr="000814D5">
        <w:rPr>
          <w:sz w:val="28"/>
          <w:szCs w:val="28"/>
        </w:rPr>
        <w:t xml:space="preserve"> применение температурного графика 110/70</w:t>
      </w:r>
      <w:r w:rsidR="00890B88" w:rsidRPr="000814D5">
        <w:rPr>
          <w:sz w:val="28"/>
          <w:szCs w:val="28"/>
        </w:rPr>
        <w:t xml:space="preserve"> </w:t>
      </w:r>
      <w:r w:rsidR="00890B88" w:rsidRPr="000814D5">
        <w:rPr>
          <w:sz w:val="28"/>
          <w:szCs w:val="28"/>
          <w:vertAlign w:val="superscript"/>
        </w:rPr>
        <w:t>0</w:t>
      </w:r>
      <w:r w:rsidRPr="000814D5">
        <w:rPr>
          <w:sz w:val="28"/>
          <w:szCs w:val="28"/>
        </w:rPr>
        <w:t>С не приводит к нарушению функционирования системы ц</w:t>
      </w:r>
      <w:r w:rsidR="00A406A3" w:rsidRPr="000814D5">
        <w:rPr>
          <w:sz w:val="28"/>
          <w:szCs w:val="28"/>
        </w:rPr>
        <w:t>ентрализованного теплоснабжения.</w:t>
      </w:r>
    </w:p>
    <w:p w14:paraId="005CE091" w14:textId="77777777" w:rsidR="00F934F2" w:rsidRPr="000814D5" w:rsidRDefault="00F934F2" w:rsidP="00D00F7A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Оптимальный температурный график отпуска тепловой энергии для источника тепловой энергии в системе теплоснабжения в соответствии с действующим законодательством разрабатывается по результатам проведения энергетического обследования системы централизованного теплоснабжения, включая потребителей тепловой энергии.</w:t>
      </w:r>
    </w:p>
    <w:p w14:paraId="061FDBCB" w14:textId="77777777" w:rsidR="007A35EC" w:rsidRPr="000814D5" w:rsidRDefault="007A35EC" w:rsidP="007A35EC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Схема присоединения к местны</w:t>
      </w:r>
      <w:r w:rsidR="00A24682" w:rsidRPr="000814D5">
        <w:rPr>
          <w:sz w:val="28"/>
          <w:szCs w:val="28"/>
        </w:rPr>
        <w:t>м</w:t>
      </w:r>
      <w:r w:rsidRPr="000814D5">
        <w:rPr>
          <w:sz w:val="28"/>
          <w:szCs w:val="28"/>
        </w:rPr>
        <w:t xml:space="preserve"> отопительно-вентиляционных систем - зависимая. Горячее водоснабжение потребителей о</w:t>
      </w:r>
      <w:r w:rsidR="00503594" w:rsidRPr="000814D5">
        <w:rPr>
          <w:sz w:val="28"/>
          <w:szCs w:val="28"/>
        </w:rPr>
        <w:t>существляется по открытой схеме. В соответствии с действующим законодательством подключение новых по</w:t>
      </w:r>
      <w:r w:rsidR="004531AE" w:rsidRPr="000814D5">
        <w:rPr>
          <w:sz w:val="28"/>
          <w:szCs w:val="28"/>
        </w:rPr>
        <w:t xml:space="preserve">требителей тепловой энергии, </w:t>
      </w:r>
      <w:r w:rsidR="00503594" w:rsidRPr="000814D5">
        <w:rPr>
          <w:sz w:val="28"/>
          <w:szCs w:val="28"/>
        </w:rPr>
        <w:t xml:space="preserve">ГВС осуществляется </w:t>
      </w:r>
      <w:r w:rsidR="004531AE" w:rsidRPr="000814D5">
        <w:rPr>
          <w:sz w:val="28"/>
          <w:szCs w:val="28"/>
        </w:rPr>
        <w:t xml:space="preserve">по </w:t>
      </w:r>
      <w:r w:rsidR="00503594" w:rsidRPr="000814D5">
        <w:rPr>
          <w:sz w:val="28"/>
          <w:szCs w:val="28"/>
        </w:rPr>
        <w:t>проекта</w:t>
      </w:r>
      <w:r w:rsidR="004531AE" w:rsidRPr="000814D5">
        <w:rPr>
          <w:sz w:val="28"/>
          <w:szCs w:val="28"/>
        </w:rPr>
        <w:t>м</w:t>
      </w:r>
      <w:r w:rsidR="00503594" w:rsidRPr="000814D5">
        <w:rPr>
          <w:sz w:val="28"/>
          <w:szCs w:val="28"/>
        </w:rPr>
        <w:t>, предусматривающим закрытую схему.</w:t>
      </w:r>
    </w:p>
    <w:p w14:paraId="0F3FA84F" w14:textId="77777777" w:rsidR="007A35EC" w:rsidRPr="000814D5" w:rsidRDefault="000A611D" w:rsidP="007A35EC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Технические характеристики</w:t>
      </w:r>
      <w:r w:rsidR="007A35EC" w:rsidRPr="000814D5">
        <w:rPr>
          <w:sz w:val="28"/>
          <w:szCs w:val="28"/>
        </w:rPr>
        <w:t xml:space="preserve"> сетей теплоснабжения в направлении "Город" </w:t>
      </w:r>
      <w:r w:rsidRPr="000814D5">
        <w:rPr>
          <w:sz w:val="28"/>
          <w:szCs w:val="28"/>
        </w:rPr>
        <w:t>приведены</w:t>
      </w:r>
      <w:r w:rsidR="007A35EC" w:rsidRPr="000814D5">
        <w:rPr>
          <w:sz w:val="28"/>
          <w:szCs w:val="28"/>
        </w:rPr>
        <w:t xml:space="preserve"> в таблице </w:t>
      </w:r>
      <w:r w:rsidRPr="000814D5">
        <w:rPr>
          <w:sz w:val="28"/>
          <w:szCs w:val="28"/>
        </w:rPr>
        <w:t>10</w:t>
      </w:r>
      <w:r w:rsidR="007A35EC" w:rsidRPr="000814D5">
        <w:rPr>
          <w:sz w:val="28"/>
          <w:szCs w:val="28"/>
        </w:rPr>
        <w:t>. Прокладка трубопроводов надземная на высоких и низких опорах и подземная в непроходных каналах и бесканальная.</w:t>
      </w:r>
    </w:p>
    <w:p w14:paraId="18288AF8" w14:textId="77777777" w:rsidR="0030079E" w:rsidRPr="000814D5" w:rsidRDefault="0030079E" w:rsidP="0030079E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Компенсация температурных деформаций трубопроводов тепловой сети осуществляется за счет «П»-образных, сальниковых и сильфонных компенсаторов, а также углов поворота теплотрассы.</w:t>
      </w:r>
    </w:p>
    <w:p w14:paraId="66681C74" w14:textId="77777777" w:rsidR="0030079E" w:rsidRPr="000814D5" w:rsidRDefault="0030079E" w:rsidP="0030079E">
      <w:pPr>
        <w:ind w:firstLine="72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Конструкция тепловой изоляции трубопроводов минераловатные плиты, пенополиуретан</w:t>
      </w:r>
      <w:r w:rsidR="00D62A24" w:rsidRPr="000814D5">
        <w:rPr>
          <w:sz w:val="28"/>
          <w:szCs w:val="28"/>
        </w:rPr>
        <w:t>, полимерминиральная изоляция</w:t>
      </w:r>
      <w:r w:rsidRPr="000814D5">
        <w:rPr>
          <w:sz w:val="28"/>
          <w:szCs w:val="28"/>
        </w:rPr>
        <w:t>. Покровный слой в основном выполнен из стеклоткани.</w:t>
      </w:r>
    </w:p>
    <w:p w14:paraId="431873DB" w14:textId="77777777" w:rsidR="007A35EC" w:rsidRPr="000814D5" w:rsidRDefault="000A611D" w:rsidP="00C02D5E">
      <w:pPr>
        <w:keepNext/>
        <w:ind w:firstLine="720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 10</w:t>
      </w:r>
    </w:p>
    <w:tbl>
      <w:tblPr>
        <w:tblW w:w="9918" w:type="dxa"/>
        <w:tblLook w:val="04A0" w:firstRow="1" w:lastRow="0" w:firstColumn="1" w:lastColumn="0" w:noHBand="0" w:noVBand="1"/>
      </w:tblPr>
      <w:tblGrid>
        <w:gridCol w:w="562"/>
        <w:gridCol w:w="2129"/>
        <w:gridCol w:w="1383"/>
        <w:gridCol w:w="1504"/>
        <w:gridCol w:w="938"/>
        <w:gridCol w:w="996"/>
        <w:gridCol w:w="1257"/>
        <w:gridCol w:w="1149"/>
      </w:tblGrid>
      <w:tr w:rsidR="00ED7886" w:rsidRPr="000814D5" w14:paraId="2D36C8B1" w14:textId="77777777" w:rsidTr="00ED7886">
        <w:trPr>
          <w:trHeight w:val="51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7553" w14:textId="77777777" w:rsidR="00ED7886" w:rsidRPr="000814D5" w:rsidRDefault="00ED7886" w:rsidP="00ED78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E9FAF" w14:textId="77777777" w:rsidR="00ED7886" w:rsidRPr="000814D5" w:rsidRDefault="00ED7886" w:rsidP="00ED78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Наименование участка тепловой сети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0CEB2" w14:textId="77777777" w:rsidR="00ED7886" w:rsidRPr="000814D5" w:rsidRDefault="00ED7886" w:rsidP="00ED78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Тип прокладки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65F81" w14:textId="77777777" w:rsidR="00ED7886" w:rsidRPr="000814D5" w:rsidRDefault="00ED7886" w:rsidP="00ED78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Теплоизоляционный материал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A8D5D" w14:textId="77777777" w:rsidR="00ED7886" w:rsidRPr="000814D5" w:rsidRDefault="00ED7886" w:rsidP="00ED78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F6CA" w14:textId="77777777" w:rsidR="00ED7886" w:rsidRPr="000814D5" w:rsidRDefault="00ED7886" w:rsidP="00ED78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Диамтр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15A3C" w14:textId="77777777" w:rsidR="00ED7886" w:rsidRPr="000814D5" w:rsidRDefault="00ED7886" w:rsidP="00ED78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61C5" w14:textId="77777777" w:rsidR="00ED7886" w:rsidRPr="000814D5" w:rsidRDefault="00ED7886" w:rsidP="00ED78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Материальная характеристика участка тепловой сети, м</w:t>
            </w:r>
            <w:r w:rsidRPr="000814D5">
              <w:rPr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</w:tr>
      <w:tr w:rsidR="00ED7886" w:rsidRPr="000814D5" w14:paraId="1EAB8EEE" w14:textId="77777777" w:rsidTr="00ED7886">
        <w:trPr>
          <w:trHeight w:val="5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DE72C" w14:textId="77777777" w:rsidR="00ED7886" w:rsidRPr="000814D5" w:rsidRDefault="00ED7886" w:rsidP="00ED788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A57A7" w14:textId="77777777" w:rsidR="00ED7886" w:rsidRPr="000814D5" w:rsidRDefault="00ED7886" w:rsidP="00ED788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18540" w14:textId="77777777" w:rsidR="00ED7886" w:rsidRPr="000814D5" w:rsidRDefault="00ED7886" w:rsidP="00ED788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1AB29" w14:textId="77777777" w:rsidR="00ED7886" w:rsidRPr="000814D5" w:rsidRDefault="00ED7886" w:rsidP="00ED788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0259A" w14:textId="77777777" w:rsidR="00ED7886" w:rsidRPr="000814D5" w:rsidRDefault="00ED7886" w:rsidP="00ED78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прокладки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F5964" w14:textId="77777777" w:rsidR="00ED7886" w:rsidRPr="000814D5" w:rsidRDefault="00ED7886" w:rsidP="00ED78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наружный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2002" w14:textId="77777777" w:rsidR="00ED7886" w:rsidRPr="000814D5" w:rsidRDefault="00ED7886" w:rsidP="00ED78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в двухтрубном исчислении</w:t>
            </w:r>
          </w:p>
        </w:tc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99590" w14:textId="77777777" w:rsidR="00ED7886" w:rsidRPr="000814D5" w:rsidRDefault="00ED7886" w:rsidP="00ED788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D7886" w:rsidRPr="000814D5" w14:paraId="4C3BFD4B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6FD3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D7FD2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Магистральные сети от ТЭЦ-11 до ТНС-2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D8EC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A586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F576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8729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0EDD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866,0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028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1 420,240</w:t>
            </w:r>
          </w:p>
        </w:tc>
      </w:tr>
      <w:tr w:rsidR="00ED7886" w:rsidRPr="000814D5" w14:paraId="36CF32E7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0FBD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94508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Магистрадьные сети от ТНС-1 до ТК-15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A486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7907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46A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1984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4BB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389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570,7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094F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935,997</w:t>
            </w:r>
          </w:p>
        </w:tc>
      </w:tr>
      <w:tr w:rsidR="00ED7886" w:rsidRPr="000814D5" w14:paraId="77122EC8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8EB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041FF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Магистрадьные сети от ТНС-1 до ТК-15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0B7F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60E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BC5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CB5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3CCF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ABDD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328,000</w:t>
            </w:r>
          </w:p>
        </w:tc>
      </w:tr>
      <w:tr w:rsidR="00ED7886" w:rsidRPr="000814D5" w14:paraId="0612E392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99FA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E79DA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Магистрадьные сети от ТНС-1 до ТК-16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54BC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9ECB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CC6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D58A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F7C6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309,0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34A3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506,760</w:t>
            </w:r>
          </w:p>
        </w:tc>
      </w:tr>
      <w:tr w:rsidR="00ED7886" w:rsidRPr="000814D5" w14:paraId="2B3CC705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056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E33B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Магистрадьные сети от ТНС-1 до ТК-17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207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BE48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D53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F1FE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DB7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345,6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778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566,850</w:t>
            </w:r>
          </w:p>
        </w:tc>
      </w:tr>
      <w:tr w:rsidR="00ED7886" w:rsidRPr="000814D5" w14:paraId="7B6341AB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D52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CD79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Магистрадьные сети от ТНС-1 до ТК-15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37D6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F18E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6E7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9EAE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7CA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283,4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F44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464,842</w:t>
            </w:r>
          </w:p>
        </w:tc>
      </w:tr>
      <w:tr w:rsidR="00ED7886" w:rsidRPr="000814D5" w14:paraId="6DE8005E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B383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8F3B1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Магистрадьные сети от ТНС-1 до ТК-15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9B95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625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DF9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DC09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1ADC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289,0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3A39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473,960</w:t>
            </w:r>
          </w:p>
        </w:tc>
      </w:tr>
      <w:tr w:rsidR="00ED7886" w:rsidRPr="000814D5" w14:paraId="693FD697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039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EACC7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Магистрадьные сети от ТНС-1 до ТК-15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02D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F26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2C0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8F5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1AA9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282,0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9571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462,480</w:t>
            </w:r>
          </w:p>
        </w:tc>
      </w:tr>
      <w:tr w:rsidR="00ED7886" w:rsidRPr="000814D5" w14:paraId="69F1DB06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83DA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18DCD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Магистрадьные сети от ТНС-1 до ТК-16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C76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147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BC5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4699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4BBD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240,0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656E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393,600</w:t>
            </w:r>
          </w:p>
        </w:tc>
      </w:tr>
      <w:tr w:rsidR="00ED7886" w:rsidRPr="000814D5" w14:paraId="6104212F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C6AF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07441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Магистрадьные сети от ТНС-1 до ТК-16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921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6A3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C0B4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94F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0A0B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291,2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6B1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477,552</w:t>
            </w:r>
          </w:p>
        </w:tc>
      </w:tr>
      <w:tr w:rsidR="00ED7886" w:rsidRPr="000814D5" w14:paraId="39F9E779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9E64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3582E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Магистрадьные сети от ТНС-1 до ТК-15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AAD4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A0E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B04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DAF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0,820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A94D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84,0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B9A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137,760</w:t>
            </w:r>
          </w:p>
        </w:tc>
      </w:tr>
      <w:tr w:rsidR="00ED7886" w:rsidRPr="000814D5" w14:paraId="709A54C5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1D73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0CAE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Магистральные сети от ТЭЦ-11 до ТНС-2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555C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F36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D27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135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0,920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320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1 868,0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902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3 437,120</w:t>
            </w:r>
          </w:p>
        </w:tc>
      </w:tr>
      <w:tr w:rsidR="00ED7886" w:rsidRPr="000814D5" w14:paraId="74BAEEA7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3036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64761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Магистральные сети от ТЭЦ-11 до ТНС-2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D40A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66D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137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744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1,020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19C8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691,0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F1E5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1 409,640</w:t>
            </w:r>
          </w:p>
        </w:tc>
      </w:tr>
      <w:tr w:rsidR="00ED7886" w:rsidRPr="000814D5" w14:paraId="4E22D8E1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265B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510CB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Магистральные сети от ТНС-2 до ТНС-1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22A7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4E91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A52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1992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401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1,020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2002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1 110,0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DE3A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2 264,400</w:t>
            </w:r>
          </w:p>
        </w:tc>
      </w:tr>
      <w:tr w:rsidR="00ED7886" w:rsidRPr="000814D5" w14:paraId="75083B13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027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630BA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Магистрадьные сети от ТНС-1 до ТК-15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80A7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483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C08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1984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08EC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0,630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52E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642,0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3C70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808,920</w:t>
            </w:r>
          </w:p>
        </w:tc>
      </w:tr>
      <w:tr w:rsidR="00ED7886" w:rsidRPr="000814D5" w14:paraId="4537EF55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F43A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46D1C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распределительные сети: по ул. Ватутина, ул. Куйбышева, ул. К.Либкнехта, ул. Р.Люксембург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AB18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9402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F66F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1985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E1E8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0,530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B9C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6 787,0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922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7 194,220</w:t>
            </w:r>
          </w:p>
        </w:tc>
      </w:tr>
      <w:tr w:rsidR="00ED7886" w:rsidRPr="000814D5" w14:paraId="0FFAC384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571D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BFB8D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Тепловая распределительная сеть №10 по ул. Куйбышева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E128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9E21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381C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62E5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0,530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CBC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FF1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53,000</w:t>
            </w:r>
          </w:p>
        </w:tc>
      </w:tr>
      <w:tr w:rsidR="00ED7886" w:rsidRPr="000814D5" w14:paraId="672869D4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4E3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1EDF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Тепловая распределительная сеть №5 по ул. Ватутина от смотровой камеры до ТК-2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515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3C7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09FB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BD3F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FBC8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83,0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0E61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70,716</w:t>
            </w:r>
          </w:p>
        </w:tc>
      </w:tr>
      <w:tr w:rsidR="00ED7886" w:rsidRPr="000814D5" w14:paraId="62B49A52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E9E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B888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Тепловая распределительная сеть №13 по ул.Р.Люксембург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6234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4DE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CB0F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CDF3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671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355,0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BF86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302,460</w:t>
            </w:r>
          </w:p>
        </w:tc>
      </w:tr>
      <w:tr w:rsidR="00ED7886" w:rsidRPr="000814D5" w14:paraId="35E30C7C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12A0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6FFB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распределительные сети по ул. Ватутина, 28-29 квартала, на 8-9 м/районы, пр-т Космонавтов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E78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0A6F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2726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AB78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E6F4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613,0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14F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522,276</w:t>
            </w:r>
          </w:p>
        </w:tc>
      </w:tr>
      <w:tr w:rsidR="00ED7886" w:rsidRPr="000814D5" w14:paraId="1CC88A6B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CDF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12D7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распределительные сети по ул. Ватутина, 28-29 квартала, на 8-9 м/районы, пр-т Космонавтов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3659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E625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FC53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E143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978A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1 307,0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5E11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1 113,564</w:t>
            </w:r>
          </w:p>
        </w:tc>
      </w:tr>
      <w:tr w:rsidR="00ED7886" w:rsidRPr="000814D5" w14:paraId="05A80DB3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EFA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0D021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Вывода с ТЭЦ-11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D628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87A2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FA9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188C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729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38,0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EEAF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32,376</w:t>
            </w:r>
          </w:p>
        </w:tc>
      </w:tr>
      <w:tr w:rsidR="00ED7886" w:rsidRPr="000814D5" w14:paraId="292FEF58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23FF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C48C3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распределительные сети  по ул. Энгельса, ул. К.Либкнехта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218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225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C1A3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0CD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0,377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8CC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63F8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64,090</w:t>
            </w:r>
          </w:p>
        </w:tc>
      </w:tr>
      <w:tr w:rsidR="00ED7886" w:rsidRPr="000814D5" w14:paraId="300D7FD5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DB98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2DFC8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распределительные сети по ул. Энгельса, ул. Ватутина, пр-ту Космонавтов, пр-ту Кр.Партизан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FEBE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B42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09DE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64BB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0,377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3FB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469,0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0049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353,626</w:t>
            </w:r>
          </w:p>
        </w:tc>
      </w:tr>
      <w:tr w:rsidR="00ED7886" w:rsidRPr="000814D5" w14:paraId="529E31B6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DD9D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A25A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распределительные сети по ул. Энгельса, ул. Вату</w:t>
            </w:r>
            <w:r w:rsidRPr="000814D5">
              <w:rPr>
                <w:color w:val="000000"/>
                <w:sz w:val="20"/>
                <w:szCs w:val="20"/>
              </w:rPr>
              <w:lastRenderedPageBreak/>
              <w:t>тина, пр-ту Космонавтов, пр-ту Кр.Партизан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09F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lastRenderedPageBreak/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2DBF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DFCB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575E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0,377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6B2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202,0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30A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152,308</w:t>
            </w:r>
          </w:p>
        </w:tc>
      </w:tr>
      <w:tr w:rsidR="00ED7886" w:rsidRPr="000814D5" w14:paraId="3C6D8CC2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5F20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BBE2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распределительные сети по ул. Энгельса, ул. Ватутина, пр-ту Космонавтов, пр-ту Кр.Партизан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9AC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E922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8AD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C057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0,377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A46A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459,0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274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346,086</w:t>
            </w:r>
          </w:p>
        </w:tc>
      </w:tr>
      <w:tr w:rsidR="00ED7886" w:rsidRPr="000814D5" w14:paraId="017B924C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DD0A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AEBD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распределительные сети по  ул. Толбухина, 8-9 м/район, 21-26 кв-ла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18B5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B33B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D1D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C67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233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126,0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E5B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81,900</w:t>
            </w:r>
          </w:p>
        </w:tc>
      </w:tr>
      <w:tr w:rsidR="00ED7886" w:rsidRPr="000814D5" w14:paraId="08EE2AF5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827E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AEE5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распределительные сети по  ул. Толбухина, 8-9 м/район, 21-26 кв-ла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74D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F1F7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5D74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1164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D7A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680,0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A8B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442,000</w:t>
            </w:r>
          </w:p>
        </w:tc>
      </w:tr>
      <w:tr w:rsidR="00ED7886" w:rsidRPr="000814D5" w14:paraId="0230F2E7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2AE8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58DE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по ул.Э нгельса, ул. Сеченова, ул. Ватутина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F38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277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617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6E0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C59B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231,0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74E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150,150</w:t>
            </w:r>
          </w:p>
        </w:tc>
      </w:tr>
      <w:tr w:rsidR="00ED7886" w:rsidRPr="000814D5" w14:paraId="5297FA56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3CB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2109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по ул.Э нгельса, ул. Сеченова, ул. Ватутина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493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688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D903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001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6AE2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585,0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49C9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380,250</w:t>
            </w:r>
          </w:p>
        </w:tc>
      </w:tr>
      <w:tr w:rsidR="00ED7886" w:rsidRPr="000814D5" w14:paraId="569FD5D0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B98F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8593A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п.Каркасный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FEE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C9C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9E8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571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0,273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25A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3 545,0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F8F0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1 935,570</w:t>
            </w:r>
          </w:p>
        </w:tc>
      </w:tr>
      <w:tr w:rsidR="00ED7886" w:rsidRPr="000814D5" w14:paraId="2D7899D6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A829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01E76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п.Каркасный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D85A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7FE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48C6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B151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0,273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429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88,0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B2F7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48,048</w:t>
            </w:r>
          </w:p>
        </w:tc>
      </w:tr>
      <w:tr w:rsidR="00ED7886" w:rsidRPr="000814D5" w14:paraId="50C78AE8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63A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17B9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Тепловая РС-4 от ТК-1 до ТК-1-5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D91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C383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67F0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548C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0,273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BEF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898B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109,200</w:t>
            </w:r>
          </w:p>
        </w:tc>
      </w:tr>
      <w:tr w:rsidR="00ED7886" w:rsidRPr="000814D5" w14:paraId="2028C862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8CBD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FA2C2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24а, 21, 26, 28, 29, 83, 85 кварталов; 7,8 м/р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CF2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13D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8DE9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F5B1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0,273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135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34,5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EE0F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18,837</w:t>
            </w:r>
          </w:p>
        </w:tc>
      </w:tr>
      <w:tr w:rsidR="00ED7886" w:rsidRPr="000814D5" w14:paraId="20C0DD6D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25F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C183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по ул. Луначарского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1825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8BC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C6B8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B9E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0,273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DD4A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175,0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3C17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95,550</w:t>
            </w:r>
          </w:p>
        </w:tc>
      </w:tr>
      <w:tr w:rsidR="00ED7886" w:rsidRPr="000814D5" w14:paraId="7094B348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5C1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A33F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24а, 21, 26, 28, 29, 83, 85 кварталов; 7,8 м/р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8722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A92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8B0A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DEA0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0,273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910C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3 985,5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649A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2 176,083</w:t>
            </w:r>
          </w:p>
        </w:tc>
      </w:tr>
      <w:tr w:rsidR="00ED7886" w:rsidRPr="000814D5" w14:paraId="18262AA2" w14:textId="77777777" w:rsidTr="00ED7886">
        <w:trPr>
          <w:trHeight w:val="10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EB7A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9474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Тепловая РС-3  по ул.Ватутина отТК-7 до ТК-8, РС-16 от ТК-11 до ТК-12, РС-8 от ТК-2 до ТК-5, РС-13 от ТК-3 до пр-та Комсомольского, 99; РС-5 по ул.Лермантова и от ТК-7-8 до ТК-7-9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3F99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BBCD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8AF3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7B24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C54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1 350,0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20D5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591,300</w:t>
            </w:r>
          </w:p>
        </w:tc>
      </w:tr>
      <w:tr w:rsidR="00ED7886" w:rsidRPr="000814D5" w14:paraId="59766519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378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53C76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19,20 кварталов; 7,8,9 м/районы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D75D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DFC5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6638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52EA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B72C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1 342,0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EA89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587,796</w:t>
            </w:r>
          </w:p>
        </w:tc>
      </w:tr>
      <w:tr w:rsidR="00ED7886" w:rsidRPr="000814D5" w14:paraId="2EE3A602" w14:textId="77777777" w:rsidTr="00ED7886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4B6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31D1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по: ул. Ленина; ул. Толбухина; ул.Чкалова; ул.Толбухина; ул. Молотовая; ул. К. Маркса; ул. Менделеева; ул. Луначарского; п. Каркасный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18F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E514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06FC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EEB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0E34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1 821,0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AFE1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797,598</w:t>
            </w:r>
          </w:p>
        </w:tc>
      </w:tr>
      <w:tr w:rsidR="00ED7886" w:rsidRPr="000814D5" w14:paraId="3E205997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45DC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ED7AA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 xml:space="preserve">Тепловые сети 23, 24, 24а, 21, 26, 19, 20, 28, 29, 83, 85 квартала, 1 </w:t>
            </w:r>
            <w:r w:rsidRPr="000814D5">
              <w:rPr>
                <w:color w:val="000000"/>
                <w:sz w:val="20"/>
                <w:szCs w:val="20"/>
              </w:rPr>
              <w:lastRenderedPageBreak/>
              <w:t>и 2 участка, 7,8,9 м/районы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611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lastRenderedPageBreak/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4C8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AE3B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D882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9A1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6 286,0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136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2 753,268</w:t>
            </w:r>
          </w:p>
        </w:tc>
      </w:tr>
      <w:tr w:rsidR="00ED7886" w:rsidRPr="000814D5" w14:paraId="6DB94575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9B82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B19F2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 квартала, 1 и 2 участка, 7,8,9 м/районы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F27F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CFA6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F534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A3E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13E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1 956,2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4ABA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856,816</w:t>
            </w:r>
          </w:p>
        </w:tc>
      </w:tr>
      <w:tr w:rsidR="00ED7886" w:rsidRPr="000814D5" w14:paraId="22CDF675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A910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A1580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 квартала, 1 и 2 участка, 7,8,9 м/районы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7C19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B966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4C1E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FC3B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4F73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649,8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CAC6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284,612</w:t>
            </w:r>
          </w:p>
        </w:tc>
      </w:tr>
      <w:tr w:rsidR="00ED7886" w:rsidRPr="000814D5" w14:paraId="0E351B84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4ABA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A6555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 квартала, 1 и 2 участка, 7,8,9 м/районы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E602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455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08CB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844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A263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181,0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8ADE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79,278</w:t>
            </w:r>
          </w:p>
        </w:tc>
      </w:tr>
      <w:tr w:rsidR="00ED7886" w:rsidRPr="000814D5" w14:paraId="56D9E2D5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D564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5B33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 квартала, 1 и 2 участка, 7,8,9 м/районы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E8DF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1FC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540F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AFC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A302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70CF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43,800</w:t>
            </w:r>
          </w:p>
        </w:tc>
      </w:tr>
      <w:tr w:rsidR="00ED7886" w:rsidRPr="000814D5" w14:paraId="59D6718F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E3B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B141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 квартала, 1 и 2 участка, 7,8,9 м/районы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F96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E39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8617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0CA6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E08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1729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0,876</w:t>
            </w:r>
          </w:p>
        </w:tc>
      </w:tr>
      <w:tr w:rsidR="00ED7886" w:rsidRPr="000814D5" w14:paraId="4AEAB740" w14:textId="77777777" w:rsidTr="00ED7886">
        <w:trPr>
          <w:trHeight w:val="10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F5F3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42914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Тепловая РС-10: ул. Стопани, 79-85; ул. Ленина, 87-89; РС-3: от ТК-4-8 до ТК-4-11; РС-18 от ТК-1-3 до Луначарского, 29; РС-15 от ТК-2 до ТК-4; РС-5 от ТК-3 до ТК-3-0; РС-2 ул. Крупская; РС-11 ул. Интернациональная, 36-40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C04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53FB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BDE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4200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CC58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1 418,0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23C2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450,924</w:t>
            </w:r>
          </w:p>
        </w:tc>
      </w:tr>
      <w:tr w:rsidR="00ED7886" w:rsidRPr="000814D5" w14:paraId="5EFB46DD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5019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FAE9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89C8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BA3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7C16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26C7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732D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1 197,0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5813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380,646</w:t>
            </w:r>
          </w:p>
        </w:tc>
      </w:tr>
      <w:tr w:rsidR="00ED7886" w:rsidRPr="000814D5" w14:paraId="3F80AE4F" w14:textId="77777777" w:rsidTr="00ED7886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A805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BE09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по ул. Куйбышева, ул. Стопани, ул. Ленина, ул. Сеченова, ул. Толбухина, ул. Интернациональная, пр-т Космонавтов, пр-т Химиков, на ГПТУ-29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921B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E13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F021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139A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8B5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1 393,0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B394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442,974</w:t>
            </w:r>
          </w:p>
        </w:tc>
      </w:tr>
      <w:tr w:rsidR="00ED7886" w:rsidRPr="000814D5" w14:paraId="4075AE34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E6E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66D28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682A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01D5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1403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9094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6C7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5 699,0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D0D5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1 812,282</w:t>
            </w:r>
          </w:p>
        </w:tc>
      </w:tr>
      <w:tr w:rsidR="00ED7886" w:rsidRPr="000814D5" w14:paraId="157B3579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8D46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lastRenderedPageBreak/>
              <w:t>50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A9478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E9A0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07F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6472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746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1F64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1 148,0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19C0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365,064</w:t>
            </w:r>
          </w:p>
        </w:tc>
      </w:tr>
      <w:tr w:rsidR="00ED7886" w:rsidRPr="000814D5" w14:paraId="4607316D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F2BA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9ED65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2C1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90D2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A5DB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347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7948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A428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38,160</w:t>
            </w:r>
          </w:p>
        </w:tc>
      </w:tr>
      <w:tr w:rsidR="00ED7886" w:rsidRPr="000814D5" w14:paraId="426C0031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FEA2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6C5EB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3837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8385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5301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238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6898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180,0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5A15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57,240</w:t>
            </w:r>
          </w:p>
        </w:tc>
      </w:tr>
      <w:tr w:rsidR="00ED7886" w:rsidRPr="000814D5" w14:paraId="5CB901EA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0335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F4F46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11E2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887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2B1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65CA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64D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103,0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E651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32,754</w:t>
            </w:r>
          </w:p>
        </w:tc>
      </w:tr>
      <w:tr w:rsidR="00ED7886" w:rsidRPr="000814D5" w14:paraId="0684F80B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B50B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3523E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FA5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F22C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8B6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1ABD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AEEA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255,0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2BE2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81,090</w:t>
            </w:r>
          </w:p>
        </w:tc>
      </w:tr>
      <w:tr w:rsidR="00ED7886" w:rsidRPr="000814D5" w14:paraId="408C03A7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81B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C490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6BC2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CF6F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308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94B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04E9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185,0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367A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58,830</w:t>
            </w:r>
          </w:p>
        </w:tc>
      </w:tr>
      <w:tr w:rsidR="00ED7886" w:rsidRPr="000814D5" w14:paraId="7D27673B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E7E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22CC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D2B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876F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8B11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E33D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6B3D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399,5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D191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127,041</w:t>
            </w:r>
          </w:p>
        </w:tc>
      </w:tr>
      <w:tr w:rsidR="00ED7886" w:rsidRPr="000814D5" w14:paraId="45715253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03C4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E407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кварталов, 1 и 2 участка, 7, 8, 9 м/районов, старого  города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CCF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FF33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D2B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21E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96A1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202,5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7B46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64,395</w:t>
            </w:r>
          </w:p>
        </w:tc>
      </w:tr>
      <w:tr w:rsidR="00ED7886" w:rsidRPr="000814D5" w14:paraId="109F3BC1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011B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58CD4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24а, 21, 20, 28, 29, 1,квартала,1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85C9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A97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962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AE7B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7AB5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2 425,4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4FB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645,154</w:t>
            </w:r>
          </w:p>
        </w:tc>
      </w:tr>
      <w:tr w:rsidR="00ED7886" w:rsidRPr="000814D5" w14:paraId="5DC6C323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417A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C58E1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24а, 21, 20, 28, 29, 1,квартала,1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A893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E651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C4A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BFA7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F7A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2 216,0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BFF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589,456</w:t>
            </w:r>
          </w:p>
        </w:tc>
      </w:tr>
      <w:tr w:rsidR="00ED7886" w:rsidRPr="000814D5" w14:paraId="775F2F95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90B3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lastRenderedPageBreak/>
              <w:t>60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F9C8A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старого города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51B0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A743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7E4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402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A0F6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130,0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D5B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34,580</w:t>
            </w:r>
          </w:p>
        </w:tc>
      </w:tr>
      <w:tr w:rsidR="00ED7886" w:rsidRPr="000814D5" w14:paraId="5D2B5802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552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78FA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24а, 21, 20, 28, 1,квартала, 1 и 2 участка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CEC2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D86F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6F6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F886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CA0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553,0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BE1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147,098</w:t>
            </w:r>
          </w:p>
        </w:tc>
      </w:tr>
      <w:tr w:rsidR="00ED7886" w:rsidRPr="000814D5" w14:paraId="75F1E358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C29A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DF35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Тепловая РС-12 от ТК-3 до ТК-5; РС-3 по ул. Московская, РС-5  от ТК-5 до ТК-11; РС-18 от ТК-1-4 до Луначарского, 33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DD18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7A7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1CB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6B6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EB6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801,0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326B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213,066</w:t>
            </w:r>
          </w:p>
        </w:tc>
      </w:tr>
      <w:tr w:rsidR="00ED7886" w:rsidRPr="000814D5" w14:paraId="18438333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B9A2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EB3B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по пр-ту Комсомольский, 36; ул. Сеченова, пр-ту Кр. партизан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1315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C61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6B9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1666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1C39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202,0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AF8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53,732</w:t>
            </w:r>
          </w:p>
        </w:tc>
      </w:tr>
      <w:tr w:rsidR="00ED7886" w:rsidRPr="000814D5" w14:paraId="1B572FFB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D006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AD09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24а, 21, 20, 28, 29, 1,квартала,1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EE87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81D6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D70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2F75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D5D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439,6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B39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116,936</w:t>
            </w:r>
          </w:p>
        </w:tc>
      </w:tr>
      <w:tr w:rsidR="00ED7886" w:rsidRPr="000814D5" w14:paraId="28ABF28D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86E8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4E950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24а, 21, 20, 28, 29, 1,квартала,1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78BC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A832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7111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68A1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C18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8B60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25,270</w:t>
            </w:r>
          </w:p>
        </w:tc>
      </w:tr>
      <w:tr w:rsidR="00ED7886" w:rsidRPr="000814D5" w14:paraId="32E11532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D40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7E5D7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24а, 21, 20, 28, 29, 1,квартала,1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9514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F170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387B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44D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CA42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240E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27,265</w:t>
            </w:r>
          </w:p>
        </w:tc>
      </w:tr>
      <w:tr w:rsidR="00ED7886" w:rsidRPr="000814D5" w14:paraId="31A1DF6C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6DE0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09B98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24а, 21, 20, 28, 29, 1,квартала,1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DE32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D75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F67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5C11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805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1ACE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26,866</w:t>
            </w:r>
          </w:p>
        </w:tc>
      </w:tr>
      <w:tr w:rsidR="00ED7886" w:rsidRPr="000814D5" w14:paraId="000D3AFC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5081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AD6E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24а, 21, 20, 28, 29, 1,квартала,1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E229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B53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238A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43C8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3DDF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171,5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81AE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45,619</w:t>
            </w:r>
          </w:p>
        </w:tc>
      </w:tr>
      <w:tr w:rsidR="00ED7886" w:rsidRPr="000814D5" w14:paraId="22A11222" w14:textId="77777777" w:rsidTr="00ED7886">
        <w:trPr>
          <w:trHeight w:val="12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7CF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B1AE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Тепловая РС-3 от ТК-4-5 до пр-та Комсомольского 24-26, РС-3 от ТК-7-3 до ТК-7-3-2, от ТК-7-7 до ул. Сеченова 14, РС-10 ТК-3-5 до ТК-3-6, РС-8 от ТК-16 до станции скорой помощи и от ТК-17 до ул. Интернациональной 4, РС-13 от ТК-2-7 до ул. Машиностроителей 5а, РС-13 от ТК-3 до ТК-3-3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705D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088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B06B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849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2297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1 049,0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E91E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226,584</w:t>
            </w:r>
          </w:p>
        </w:tc>
      </w:tr>
      <w:tr w:rsidR="00ED7886" w:rsidRPr="000814D5" w14:paraId="5C58BF4D" w14:textId="77777777" w:rsidTr="00ED7886">
        <w:trPr>
          <w:trHeight w:val="12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15E8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lastRenderedPageBreak/>
              <w:t>70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E8B0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Тепловая РС-3 от ТК-4-5 до Комсомольского 24-26,РС-3 от ТК-7-3 до ТК-7-3-2, от ТК-7-7 до Сеченова 14, РС-10 ТК-3-5 до ТК-3-6, РС-8 от ТК-16 до станции скорой помощи и от ТК-17 до ул. Интернациональной 4, РС-13 от ТК-2-7 до Машиностроителей 5а, РС-13 от ТК-3 до ТК-3-3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26FA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1E04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5439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E6B6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BBBD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2 230,0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FEE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481,680</w:t>
            </w:r>
          </w:p>
        </w:tc>
      </w:tr>
      <w:tr w:rsidR="00ED7886" w:rsidRPr="000814D5" w14:paraId="1399D57C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FC45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0F81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B8FC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846F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8B6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C039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2F73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5 358,0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31C1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1 157,328</w:t>
            </w:r>
          </w:p>
        </w:tc>
      </w:tr>
      <w:tr w:rsidR="00ED7886" w:rsidRPr="000814D5" w14:paraId="7D6963F4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FA6D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D001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BB10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2F3F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35A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34F5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6C0F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5 328,0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5F58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1 150,848</w:t>
            </w:r>
          </w:p>
        </w:tc>
      </w:tr>
      <w:tr w:rsidR="00ED7886" w:rsidRPr="000814D5" w14:paraId="07B5D897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C8A0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9763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7AC4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B8D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439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D9FE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C9B1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122,5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78FD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26,460</w:t>
            </w:r>
          </w:p>
        </w:tc>
      </w:tr>
      <w:tr w:rsidR="00ED7886" w:rsidRPr="000814D5" w14:paraId="6D2C6CC3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D62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E399C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4EC4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9ABD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888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EA85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CAA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AF88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0,432</w:t>
            </w:r>
          </w:p>
        </w:tc>
      </w:tr>
      <w:tr w:rsidR="00ED7886" w:rsidRPr="000814D5" w14:paraId="29BCD5EC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775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14CF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823D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4A6E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2FE8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B2D0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B30E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113,0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9D3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24,408</w:t>
            </w:r>
          </w:p>
        </w:tc>
      </w:tr>
      <w:tr w:rsidR="00ED7886" w:rsidRPr="000814D5" w14:paraId="19329449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7916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11D7D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529C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0FB0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A404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1121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4FC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183,0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435D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39,528</w:t>
            </w:r>
          </w:p>
        </w:tc>
      </w:tr>
      <w:tr w:rsidR="00ED7886" w:rsidRPr="000814D5" w14:paraId="1C6949AF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6ED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078B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D1B2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6FE0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747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CC0D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AAA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20C9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17,280</w:t>
            </w:r>
          </w:p>
        </w:tc>
      </w:tr>
      <w:tr w:rsidR="00ED7886" w:rsidRPr="000814D5" w14:paraId="2894629C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6FB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1267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 xml:space="preserve">Тепловые сети 23, 24, 24а, 21, 26, 19, 20, 28, </w:t>
            </w:r>
            <w:r w:rsidRPr="000814D5">
              <w:rPr>
                <w:color w:val="000000"/>
                <w:sz w:val="20"/>
                <w:szCs w:val="20"/>
              </w:rPr>
              <w:lastRenderedPageBreak/>
              <w:t>29, 83, 85, 1, 3 квартала, 1 и 2 участка, 7,8,9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DF7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lastRenderedPageBreak/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EE79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91D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FCF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276B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2 168,0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19B0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468,288</w:t>
            </w:r>
          </w:p>
        </w:tc>
      </w:tr>
      <w:tr w:rsidR="00ED7886" w:rsidRPr="000814D5" w14:paraId="759CBCA1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CE1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4262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на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48C2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0C8B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28E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B6C5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7C2C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76A1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21,600</w:t>
            </w:r>
          </w:p>
        </w:tc>
      </w:tr>
      <w:tr w:rsidR="00ED7886" w:rsidRPr="000814D5" w14:paraId="43E09E2E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5E0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C2D65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5E2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6A53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AE1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2E9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9A3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9 239,7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F20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1 644,661</w:t>
            </w:r>
          </w:p>
        </w:tc>
      </w:tr>
      <w:tr w:rsidR="00ED7886" w:rsidRPr="000814D5" w14:paraId="05131E02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127E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56113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9F5A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2337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BC6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21A5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8F0F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4 568,0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1158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813,104</w:t>
            </w:r>
          </w:p>
        </w:tc>
      </w:tr>
      <w:tr w:rsidR="00ED7886" w:rsidRPr="000814D5" w14:paraId="7B964C5E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D6E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C4F2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4E0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0714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58BE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F23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0A3D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94F5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35,600</w:t>
            </w:r>
          </w:p>
        </w:tc>
      </w:tr>
      <w:tr w:rsidR="00ED7886" w:rsidRPr="000814D5" w14:paraId="01FC1F1A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CAB2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F04DC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7,8,9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A31E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5DC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ACF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AEAA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9C71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813,0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7C7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144,714</w:t>
            </w:r>
          </w:p>
        </w:tc>
      </w:tr>
      <w:tr w:rsidR="00ED7886" w:rsidRPr="000814D5" w14:paraId="0F7B1AA2" w14:textId="77777777" w:rsidTr="00ED7886">
        <w:trPr>
          <w:trHeight w:val="15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1E69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6EC0B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Тепловая РС-4 от ТК-6 до ул. Ленина 97,на ул. Ленина 89, РС-10 на пр-т Комсомольский, 50; ул. Стопани, 85, Комсомольский пр-т  4, 8, 12(врезки), РС-13 ул. Машиностроителей, 5, 7, 9; ДК ЗГО; ул.Энгельса,16, 20; РС-22 от ТК-2 до Ленинского пр-та, 18; от ТК-3 до Ленинского пр-та, 22; РС-5 ул. Садовый тупик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48A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DC4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413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B297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1E8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1 371,0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332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244,038</w:t>
            </w:r>
          </w:p>
        </w:tc>
      </w:tr>
      <w:tr w:rsidR="00ED7886" w:rsidRPr="000814D5" w14:paraId="0FCC9653" w14:textId="77777777" w:rsidTr="00ED7886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981B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DF54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по ул.Стопани; ул.Республики; ул.Менделеева; пр-там Комсомольский, Ленинский, Кр. Партизан, Химиков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481A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4E7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31BA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B46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B77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1 235,0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836D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219,830</w:t>
            </w:r>
          </w:p>
        </w:tc>
      </w:tr>
      <w:tr w:rsidR="00ED7886" w:rsidRPr="000814D5" w14:paraId="614EF17F" w14:textId="77777777" w:rsidTr="00ED7886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F94D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CE547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по ул.Стопани; ул.Республики; ул.Менделеева; пр-там Комсомольский, Ленинский, Кр. Партизан, Химиков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495F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A991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F2E0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6390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BED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1 946,0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993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346,388</w:t>
            </w:r>
          </w:p>
        </w:tc>
      </w:tr>
      <w:tr w:rsidR="00ED7886" w:rsidRPr="000814D5" w14:paraId="1EAF92C4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894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lastRenderedPageBreak/>
              <w:t>87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311A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670C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ADA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FC95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069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974D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88,0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85E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15,664</w:t>
            </w:r>
          </w:p>
        </w:tc>
      </w:tr>
      <w:tr w:rsidR="00ED7886" w:rsidRPr="000814D5" w14:paraId="12EA231D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2F8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704B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C3F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4AE1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BBB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A269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73C0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127,5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6DC3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22,695</w:t>
            </w:r>
          </w:p>
        </w:tc>
      </w:tr>
      <w:tr w:rsidR="00ED7886" w:rsidRPr="000814D5" w14:paraId="2AC45C55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1C4C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18A8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CE9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0E78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EEA0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F88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2873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146,0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4FE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25,988</w:t>
            </w:r>
          </w:p>
        </w:tc>
      </w:tr>
      <w:tr w:rsidR="00ED7886" w:rsidRPr="000814D5" w14:paraId="0BE09072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EA7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CC86A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182C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2879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DB3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2558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EA7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250,5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0AA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44,589</w:t>
            </w:r>
          </w:p>
        </w:tc>
      </w:tr>
      <w:tr w:rsidR="00ED7886" w:rsidRPr="000814D5" w14:paraId="55D05464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22ED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EE9B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D9DD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A39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A9BB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D77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D442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86,3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D2D5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15,353</w:t>
            </w:r>
          </w:p>
        </w:tc>
      </w:tr>
      <w:tr w:rsidR="00ED7886" w:rsidRPr="000814D5" w14:paraId="1BEC1EE7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639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424FF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C35D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101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192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65AE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AAA1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1 606,6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CB9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285,971</w:t>
            </w:r>
          </w:p>
        </w:tc>
      </w:tr>
      <w:tr w:rsidR="00ED7886" w:rsidRPr="000814D5" w14:paraId="11C697F0" w14:textId="77777777" w:rsidTr="00ED7886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47B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E932C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Тепловая РС-14 на мастерские ГПТУ-26, РС-3 врезки на Комсомольский пр-т 24-26, РС-18 от ТК-1-2 до д/сада №24, РС-8 от ТК-15-1 до детской больницы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C85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284C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C91B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22D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60DA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361,0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1D8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64,258</w:t>
            </w:r>
          </w:p>
        </w:tc>
      </w:tr>
      <w:tr w:rsidR="00ED7886" w:rsidRPr="000814D5" w14:paraId="34EA3E11" w14:textId="77777777" w:rsidTr="00ED7886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7CE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74B8F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Тепловая РС-14 на мастерские ГПТУ-26, РС-3 врезки на Комсомольский пр-т 24-26, РС-18 от ТК-1-2 до д/сада №24, РС-8 от ТК-15-1 до детской больницы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A9C2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5003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5665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F75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763C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370,0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925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56,240</w:t>
            </w:r>
          </w:p>
        </w:tc>
      </w:tr>
      <w:tr w:rsidR="00ED7886" w:rsidRPr="000814D5" w14:paraId="4C9064E2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F4E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37BB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7090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3FC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B6E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97E9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9A70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3 553,8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279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540,170</w:t>
            </w:r>
          </w:p>
        </w:tc>
      </w:tr>
      <w:tr w:rsidR="00ED7886" w:rsidRPr="000814D5" w14:paraId="4F990582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FF3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lastRenderedPageBreak/>
              <w:t>96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D4435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88B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E7CD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800B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0910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688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7 350,0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B23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1 117,200</w:t>
            </w:r>
          </w:p>
        </w:tc>
      </w:tr>
      <w:tr w:rsidR="00ED7886" w:rsidRPr="000814D5" w14:paraId="17B61670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5385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F8C4A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5EA8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B37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5F7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0DDC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A05C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241,0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D348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36,632</w:t>
            </w:r>
          </w:p>
        </w:tc>
      </w:tr>
      <w:tr w:rsidR="00ED7886" w:rsidRPr="000814D5" w14:paraId="28113111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77AE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32DA3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9CC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C907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5AA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99F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4103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391,0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DE68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59,432</w:t>
            </w:r>
          </w:p>
        </w:tc>
      </w:tr>
      <w:tr w:rsidR="00ED7886" w:rsidRPr="000814D5" w14:paraId="35DB09C9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42E3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DFA66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C160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54DC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993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3CF9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89F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175,0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C350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26,600</w:t>
            </w:r>
          </w:p>
        </w:tc>
      </w:tr>
      <w:tr w:rsidR="00ED7886" w:rsidRPr="000814D5" w14:paraId="52143FBD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33F5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27003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D06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94F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E26B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F03C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D5D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4A6E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7,600</w:t>
            </w:r>
          </w:p>
        </w:tc>
      </w:tr>
      <w:tr w:rsidR="00ED7886" w:rsidRPr="000814D5" w14:paraId="55EB44F3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229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27231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3B29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4CC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B472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8D9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849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42,0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9CC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6,384</w:t>
            </w:r>
          </w:p>
        </w:tc>
      </w:tr>
      <w:tr w:rsidR="00ED7886" w:rsidRPr="000814D5" w14:paraId="778613A5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032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1F590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6505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591F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9C6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41C0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3F9E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297,0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6158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45,144</w:t>
            </w:r>
          </w:p>
        </w:tc>
      </w:tr>
      <w:tr w:rsidR="00ED7886" w:rsidRPr="000814D5" w14:paraId="29C6D0DC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C952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EEE2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155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772A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5E01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668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AA3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B603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6,840</w:t>
            </w:r>
          </w:p>
        </w:tc>
      </w:tr>
      <w:tr w:rsidR="00ED7886" w:rsidRPr="000814D5" w14:paraId="3ED594CD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7484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F37C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A32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F77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8A7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CE5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CFC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455,0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B58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69,160</w:t>
            </w:r>
          </w:p>
        </w:tc>
      </w:tr>
      <w:tr w:rsidR="00ED7886" w:rsidRPr="000814D5" w14:paraId="274B052C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A475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F2699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A78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0C29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6B43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C57C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572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149,3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CD95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22,686</w:t>
            </w:r>
          </w:p>
        </w:tc>
      </w:tr>
      <w:tr w:rsidR="00ED7886" w:rsidRPr="000814D5" w14:paraId="4EB5FB29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23AA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lastRenderedPageBreak/>
              <w:t>106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1186C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2B57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83B9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40EB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498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02E0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392,0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251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59,584</w:t>
            </w:r>
          </w:p>
        </w:tc>
      </w:tr>
      <w:tr w:rsidR="00ED7886" w:rsidRPr="000814D5" w14:paraId="04E4F368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12DE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A16B6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154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AA0A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2F7E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E1D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BFE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6 115,0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4BA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697,110</w:t>
            </w:r>
          </w:p>
        </w:tc>
      </w:tr>
      <w:tr w:rsidR="00ED7886" w:rsidRPr="000814D5" w14:paraId="319C35DE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AA22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06BD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669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A7D5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7B3C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870C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2F1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3 305,0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E0D9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376,770</w:t>
            </w:r>
          </w:p>
        </w:tc>
      </w:tr>
      <w:tr w:rsidR="00ED7886" w:rsidRPr="000814D5" w14:paraId="56216C60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B619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8C76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863F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F86B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01D1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791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EFC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D7F8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17,100</w:t>
            </w:r>
          </w:p>
        </w:tc>
      </w:tr>
      <w:tr w:rsidR="00ED7886" w:rsidRPr="000814D5" w14:paraId="04EC8FDF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78A0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6D847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3FC4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EE0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1D35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579D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F16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1 499,0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0229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170,886</w:t>
            </w:r>
          </w:p>
        </w:tc>
      </w:tr>
      <w:tr w:rsidR="00ED7886" w:rsidRPr="000814D5" w14:paraId="3BF94781" w14:textId="77777777" w:rsidTr="00ED7886">
        <w:trPr>
          <w:trHeight w:val="15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7FF4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3983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Тепловая РС-3 врезки на ул. Стопани, 25 - ул. Сеченова, 24, ул. Энгельса,16, 20; РС-5 ул. Шевченко, 18-20; РС-5 от ТК-7-4 до ТУ РОСТО; РС-3 врезки на дома по ул. Московской, РС-14 врезки на дома по ул. Бурлова, врезки на ул. Ватутина 12; Комсомольский пр-т, 11; РС-2 врезки на дома по ул.Крупская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00D9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630C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8E6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8B5A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E606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1 615,0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6006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184,110</w:t>
            </w:r>
          </w:p>
        </w:tc>
      </w:tr>
      <w:tr w:rsidR="00ED7886" w:rsidRPr="000814D5" w14:paraId="029DA67F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8F78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CE3D0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по ул. Стопани, ул. Сеченова, ул. Толбухина, ул. Менделеева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806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A63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ППУ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730F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BC5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E65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386,0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49E6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44,004</w:t>
            </w:r>
          </w:p>
        </w:tc>
      </w:tr>
      <w:tr w:rsidR="00ED7886" w:rsidRPr="000814D5" w14:paraId="3A6B16C2" w14:textId="77777777" w:rsidTr="00ED7886">
        <w:trPr>
          <w:trHeight w:val="15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8F7C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7C7C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 xml:space="preserve">Тепловая РС-3 врезки на ул. Стопани, 25 - ул. Сеченова, 24, ул. Энгельса,16, 20; РС-5 ул. Шевченко, 18-20; РС-5 от ТК-7-4 до ТУ РОСТО; РС-3 врезки на дома по ул. Московской, РС-14 врезки на дома по ул. Бурлова, врезки на ул. </w:t>
            </w:r>
            <w:r w:rsidRPr="000814D5">
              <w:rPr>
                <w:color w:val="000000"/>
                <w:sz w:val="20"/>
                <w:szCs w:val="20"/>
              </w:rPr>
              <w:lastRenderedPageBreak/>
              <w:t>Ватутина 12; Комсомольский пр-т, 11; РС-2 врезки на дома по ул.Крупская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2A73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lastRenderedPageBreak/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DBA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55F4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3DBF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51A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645,0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FD2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73,530</w:t>
            </w:r>
          </w:p>
        </w:tc>
      </w:tr>
      <w:tr w:rsidR="00ED7886" w:rsidRPr="000814D5" w14:paraId="3E2BC1C2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4F1A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7AA6D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DCC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ECB0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A3F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FFAE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292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283,0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D016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32,262</w:t>
            </w:r>
          </w:p>
        </w:tc>
      </w:tr>
      <w:tr w:rsidR="00ED7886" w:rsidRPr="000814D5" w14:paraId="08B0D597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F43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89E91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8054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0590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42C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745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31E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A2F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3,420</w:t>
            </w:r>
          </w:p>
        </w:tc>
      </w:tr>
      <w:tr w:rsidR="00ED7886" w:rsidRPr="000814D5" w14:paraId="01C59D69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EB3C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2F245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FDE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DB10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230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3E5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DAE4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193,0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FB7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22,002</w:t>
            </w:r>
          </w:p>
        </w:tc>
      </w:tr>
      <w:tr w:rsidR="00ED7886" w:rsidRPr="000814D5" w14:paraId="5B8060D1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479D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23B5F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C59F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44A3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133D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EC0F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D488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124,0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39F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14,136</w:t>
            </w:r>
          </w:p>
        </w:tc>
      </w:tr>
      <w:tr w:rsidR="00ED7886" w:rsidRPr="000814D5" w14:paraId="6C983A4B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129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8C41B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821D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18E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5544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F91F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EBC7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272,0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187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31,008</w:t>
            </w:r>
          </w:p>
        </w:tc>
      </w:tr>
      <w:tr w:rsidR="00ED7886" w:rsidRPr="000814D5" w14:paraId="7C151264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39A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D4615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76F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75F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5FF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BC7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26DF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245,0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04CF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27,930</w:t>
            </w:r>
          </w:p>
        </w:tc>
      </w:tr>
      <w:tr w:rsidR="00ED7886" w:rsidRPr="000814D5" w14:paraId="4A3A7987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79C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3724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241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643A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F3E3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427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D509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47,0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480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5,358</w:t>
            </w:r>
          </w:p>
        </w:tc>
      </w:tr>
      <w:tr w:rsidR="00ED7886" w:rsidRPr="000814D5" w14:paraId="12212EC6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1E6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C9157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07F5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(бесканальная)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D49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D17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6F5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51D6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247,0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705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28,158</w:t>
            </w:r>
          </w:p>
        </w:tc>
      </w:tr>
      <w:tr w:rsidR="00ED7886" w:rsidRPr="000814D5" w14:paraId="685F9CA5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21F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0F2BA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23, 24, 24а, 21, 26, 19, 20, 28, 29, 83, 85, 1, 3 квартала, 1 и 2 участка, 7, 8, 9 м/районы, старый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CA12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F88B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BF69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00E9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B98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41C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11,514</w:t>
            </w:r>
          </w:p>
        </w:tc>
      </w:tr>
      <w:tr w:rsidR="00ED7886" w:rsidRPr="000814D5" w14:paraId="7ED811B1" w14:textId="77777777" w:rsidTr="00ED7886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958B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lastRenderedPageBreak/>
              <w:t>123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DE242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E067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0E2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вата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BE9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1985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BCC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B569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2 448,0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6BEF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279,072</w:t>
            </w:r>
          </w:p>
        </w:tc>
      </w:tr>
      <w:tr w:rsidR="00ED7886" w:rsidRPr="000814D5" w14:paraId="4F119043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BB3F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6CD6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3156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D03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маты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1E6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483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823A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486,0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D83A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55,404</w:t>
            </w:r>
          </w:p>
        </w:tc>
      </w:tr>
      <w:tr w:rsidR="00ED7886" w:rsidRPr="000814D5" w14:paraId="310786F1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8437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0000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9DCD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9D99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DD7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BCA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322E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161,0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597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18,354</w:t>
            </w:r>
          </w:p>
        </w:tc>
      </w:tr>
      <w:tr w:rsidR="00ED7886" w:rsidRPr="000814D5" w14:paraId="31E11F88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903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4399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62D5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5ED2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7BE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68C1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034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261,0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715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39,672</w:t>
            </w:r>
          </w:p>
        </w:tc>
      </w:tr>
      <w:tr w:rsidR="00ED7886" w:rsidRPr="000814D5" w14:paraId="239E4B61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36BF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1A81D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420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795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C731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85429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66B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175,0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285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26,600</w:t>
            </w:r>
          </w:p>
        </w:tc>
      </w:tr>
      <w:tr w:rsidR="00ED7886" w:rsidRPr="000814D5" w14:paraId="44309FDD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E7D7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F0A2D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64E0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D2D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вата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499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1985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0E44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210A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1 714,0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55A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305,092</w:t>
            </w:r>
          </w:p>
        </w:tc>
      </w:tr>
      <w:tr w:rsidR="00ED7886" w:rsidRPr="000814D5" w14:paraId="206C7B7E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1C41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D7CC7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8BBE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7B8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вата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CE81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0E7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40C6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610,0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2DFB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108,580</w:t>
            </w:r>
          </w:p>
        </w:tc>
      </w:tr>
      <w:tr w:rsidR="00ED7886" w:rsidRPr="000814D5" w14:paraId="4AA71762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A63B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669A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1D5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E5D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ППМ изоляция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CD19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0F36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6B20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67,0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6B5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11,926</w:t>
            </w:r>
          </w:p>
        </w:tc>
      </w:tr>
      <w:tr w:rsidR="00ED7886" w:rsidRPr="000814D5" w14:paraId="06BC54DA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8E857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0E00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3D8E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445A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вата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C0524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1985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E04C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92F5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E9C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32,400</w:t>
            </w:r>
          </w:p>
        </w:tc>
      </w:tr>
      <w:tr w:rsidR="00ED7886" w:rsidRPr="000814D5" w14:paraId="0215E139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FEA7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A4B5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5868D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7B50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вата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87D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28D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0933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561,0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B00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121,176</w:t>
            </w:r>
          </w:p>
        </w:tc>
      </w:tr>
      <w:tr w:rsidR="00ED7886" w:rsidRPr="000814D5" w14:paraId="60267E9B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E66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DCF92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0FB10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C8BA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вата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63C4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3CCC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FB35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416,0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BD3BB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354,432</w:t>
            </w:r>
          </w:p>
        </w:tc>
      </w:tr>
      <w:tr w:rsidR="00ED7886" w:rsidRPr="000814D5" w14:paraId="315FA389" w14:textId="77777777" w:rsidTr="00ED7886">
        <w:trPr>
          <w:trHeight w:val="2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D9B3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7641" w14:textId="77777777" w:rsidR="00ED7886" w:rsidRPr="000814D5" w:rsidRDefault="00ED7886" w:rsidP="00ED788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Тепловые сети город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675E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подземная (канальная)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4D21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Мин. вата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A582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F40BF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B508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259,0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BEFC" w14:textId="77777777" w:rsidR="00ED7886" w:rsidRPr="000814D5" w:rsidRDefault="00ED7886" w:rsidP="00ED788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220,668</w:t>
            </w:r>
          </w:p>
        </w:tc>
      </w:tr>
    </w:tbl>
    <w:p w14:paraId="3D119E61" w14:textId="77777777" w:rsidR="000A611D" w:rsidRPr="000814D5" w:rsidRDefault="000A611D" w:rsidP="001F379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67F5C062" w14:textId="77777777" w:rsidR="001F3790" w:rsidRPr="000814D5" w:rsidRDefault="001F3790" w:rsidP="001F379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тепловых камерах имеются запорная и спускная арматура. Некоторые из ответвлений оборудованы ограничивающими диафрагмами.</w:t>
      </w:r>
    </w:p>
    <w:p w14:paraId="59E264F0" w14:textId="77777777" w:rsidR="001F3790" w:rsidRPr="000814D5" w:rsidRDefault="001F3790" w:rsidP="001F379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ответвлениях к потребителю установлена запорная арматура. Типоразмер секционирующей и регулирующей арматуры определяется диаметрами подводящих и отводящих трубопроводов от 1020 до 57 мм.</w:t>
      </w:r>
    </w:p>
    <w:p w14:paraId="5D473642" w14:textId="77777777" w:rsidR="001F3790" w:rsidRPr="000814D5" w:rsidRDefault="001F3790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Тепловые камеры выполнены подземными из железобетонных фундаментных блоков, перекрытыми железобетонными плитами. Трубопроводы </w:t>
      </w:r>
      <w:r w:rsidR="00127C96" w:rsidRPr="000814D5">
        <w:rPr>
          <w:sz w:val="28"/>
          <w:szCs w:val="28"/>
        </w:rPr>
        <w:t xml:space="preserve">имеют </w:t>
      </w:r>
      <w:r w:rsidRPr="000814D5">
        <w:rPr>
          <w:sz w:val="28"/>
          <w:szCs w:val="28"/>
        </w:rPr>
        <w:t>неподвижные опоры.</w:t>
      </w:r>
    </w:p>
    <w:p w14:paraId="0FF97179" w14:textId="77777777" w:rsidR="00CE1D46" w:rsidRPr="000814D5" w:rsidRDefault="001F3790" w:rsidP="001F379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Подмешивание теплоносителя для снижения температуры во внутренних системах отопления объектов жилищно-коммунального хозяйства и социально культурного назначения обеспечивается с помощью элеваторов</w:t>
      </w:r>
      <w:r w:rsidR="008D6017" w:rsidRPr="000814D5">
        <w:rPr>
          <w:sz w:val="28"/>
          <w:szCs w:val="28"/>
        </w:rPr>
        <w:t xml:space="preserve"> (насосов в соответствии с проектами)</w:t>
      </w:r>
      <w:r w:rsidRPr="000814D5">
        <w:rPr>
          <w:sz w:val="28"/>
          <w:szCs w:val="28"/>
        </w:rPr>
        <w:t>.</w:t>
      </w:r>
    </w:p>
    <w:p w14:paraId="6F82ED38" w14:textId="77777777" w:rsidR="001F3790" w:rsidRPr="000814D5" w:rsidRDefault="00402A49" w:rsidP="001F379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большинстве случаев р</w:t>
      </w:r>
      <w:r w:rsidR="001F3790" w:rsidRPr="000814D5">
        <w:rPr>
          <w:sz w:val="28"/>
          <w:szCs w:val="28"/>
        </w:rPr>
        <w:t>егулирование температуры теплоносителя у потребителей на отопление и вентиляцию в автоматическом режиме не производится. На части потребителях установлены регуляторы температуры в системах го</w:t>
      </w:r>
      <w:r w:rsidR="002B6942" w:rsidRPr="000814D5">
        <w:rPr>
          <w:sz w:val="28"/>
          <w:szCs w:val="28"/>
        </w:rPr>
        <w:t>рячего водоснабжения, а также погодо ведомые устройства.</w:t>
      </w:r>
    </w:p>
    <w:p w14:paraId="0CD37B60" w14:textId="77777777" w:rsidR="001F3790" w:rsidRPr="000814D5" w:rsidRDefault="001F3790" w:rsidP="001F379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Системы теплоснабжения потребителей, подключенных ТНС-4 и ТНС-5 выполнены в двухтрубном исполнении и работают по температурному графику 95/70 </w:t>
      </w:r>
      <w:r w:rsidR="002B6942" w:rsidRPr="000814D5">
        <w:rPr>
          <w:sz w:val="28"/>
          <w:szCs w:val="28"/>
          <w:vertAlign w:val="superscript"/>
        </w:rPr>
        <w:t>0</w:t>
      </w:r>
      <w:r w:rsidRPr="000814D5">
        <w:rPr>
          <w:sz w:val="28"/>
          <w:szCs w:val="28"/>
        </w:rPr>
        <w:t>С. Система горячего водоснабжения открытая, подключение потребителей тепла зависимое. Расчет внутренних систем отопления выполнен на темпе</w:t>
      </w:r>
      <w:r w:rsidR="002B6942" w:rsidRPr="000814D5">
        <w:rPr>
          <w:sz w:val="28"/>
          <w:szCs w:val="28"/>
        </w:rPr>
        <w:t xml:space="preserve">ратурный график 95/70 </w:t>
      </w:r>
      <w:r w:rsidR="002B6942" w:rsidRPr="000814D5">
        <w:rPr>
          <w:sz w:val="28"/>
          <w:szCs w:val="28"/>
          <w:vertAlign w:val="superscript"/>
        </w:rPr>
        <w:t>0</w:t>
      </w:r>
      <w:r w:rsidRPr="000814D5">
        <w:rPr>
          <w:sz w:val="28"/>
          <w:szCs w:val="28"/>
        </w:rPr>
        <w:t>С. Регулирование температуры теплоносителя у потребителей на отопление и вентиляцию в автоматическом режиме не производится. На части потребителях установлены регуляторы температуры в системах горячего водоснабжения.</w:t>
      </w:r>
    </w:p>
    <w:p w14:paraId="2830D96F" w14:textId="77777777" w:rsidR="001F3790" w:rsidRPr="000814D5" w:rsidRDefault="007703C7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lastRenderedPageBreak/>
        <w:t xml:space="preserve">Гидравлический режим теплоснабжения г. Усолье-Сибирское рассчитан для всех потребителей. Характеристики насосных станций и гидравлический расчет существующей системы теплоснабжения г. Усолье-Сибирское приведены в </w:t>
      </w:r>
      <w:r w:rsidR="006E5766" w:rsidRPr="000814D5">
        <w:rPr>
          <w:sz w:val="28"/>
          <w:szCs w:val="28"/>
        </w:rPr>
        <w:t>т</w:t>
      </w:r>
      <w:r w:rsidRPr="000814D5">
        <w:rPr>
          <w:sz w:val="28"/>
          <w:szCs w:val="28"/>
        </w:rPr>
        <w:t>аблице</w:t>
      </w:r>
      <w:r w:rsidR="00CD520A" w:rsidRPr="000814D5">
        <w:rPr>
          <w:sz w:val="28"/>
          <w:szCs w:val="28"/>
        </w:rPr>
        <w:t xml:space="preserve"> 11</w:t>
      </w:r>
      <w:r w:rsidRPr="000814D5">
        <w:rPr>
          <w:sz w:val="28"/>
          <w:szCs w:val="28"/>
        </w:rPr>
        <w:t>.</w:t>
      </w:r>
    </w:p>
    <w:p w14:paraId="75123CB4" w14:textId="77777777" w:rsidR="001F3790" w:rsidRPr="000814D5" w:rsidRDefault="006E5766" w:rsidP="00BC1413">
      <w:pPr>
        <w:pStyle w:val="aff2"/>
        <w:autoSpaceDE w:val="0"/>
        <w:autoSpaceDN w:val="0"/>
        <w:adjustRightInd w:val="0"/>
        <w:ind w:left="0"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CD520A" w:rsidRPr="000814D5">
        <w:rPr>
          <w:sz w:val="28"/>
          <w:szCs w:val="28"/>
        </w:rPr>
        <w:t xml:space="preserve"> 11</w:t>
      </w:r>
    </w:p>
    <w:tbl>
      <w:tblPr>
        <w:tblW w:w="9356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903"/>
        <w:gridCol w:w="3024"/>
        <w:gridCol w:w="1133"/>
        <w:gridCol w:w="469"/>
        <w:gridCol w:w="582"/>
        <w:gridCol w:w="1260"/>
        <w:gridCol w:w="1985"/>
      </w:tblGrid>
      <w:tr w:rsidR="001323AC" w:rsidRPr="000814D5" w14:paraId="64E1028C" w14:textId="77777777" w:rsidTr="00CE1D46">
        <w:trPr>
          <w:trHeight w:val="286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AFCD3C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615CC7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Параметр</w:t>
            </w:r>
          </w:p>
        </w:tc>
        <w:tc>
          <w:tcPr>
            <w:tcW w:w="2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30F9F0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Значение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F13625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Ед. изм.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B6E7A2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Примечание</w:t>
            </w:r>
          </w:p>
        </w:tc>
      </w:tr>
      <w:tr w:rsidR="001323AC" w:rsidRPr="000814D5" w14:paraId="2800439C" w14:textId="77777777" w:rsidTr="00CE1D46">
        <w:trPr>
          <w:trHeight w:val="286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2BA6C1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ТНС-1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A8F12F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398551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8,2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BC6E2F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DBE15B" w14:textId="77777777" w:rsidR="001323AC" w:rsidRPr="000814D5" w:rsidRDefault="001323AC" w:rsidP="00CE1D46">
            <w:pPr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61498E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4FC332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323AC" w:rsidRPr="000814D5" w14:paraId="6E47F1C3" w14:textId="77777777" w:rsidTr="00CE1D46">
        <w:trPr>
          <w:trHeight w:val="289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E879F" w14:textId="77777777" w:rsidR="001323AC" w:rsidRPr="000814D5" w:rsidRDefault="001323AC" w:rsidP="00CE1D46">
            <w:pPr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15B155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40EA29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6,7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641077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D8A2E3" w14:textId="77777777" w:rsidR="001323AC" w:rsidRPr="000814D5" w:rsidRDefault="001323AC" w:rsidP="00CE1D46">
            <w:pPr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EDA978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8B339D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Нагнетание СН</w:t>
            </w:r>
          </w:p>
        </w:tc>
      </w:tr>
      <w:tr w:rsidR="001323AC" w:rsidRPr="000814D5" w14:paraId="3B24E620" w14:textId="77777777" w:rsidTr="00CE1D46">
        <w:trPr>
          <w:trHeight w:val="41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2BCFA" w14:textId="77777777" w:rsidR="001323AC" w:rsidRPr="000814D5" w:rsidRDefault="001323AC" w:rsidP="00CE1D4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E89577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BADD7A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2,0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CF9D10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C93F83" w14:textId="77777777" w:rsidR="001323AC" w:rsidRPr="000814D5" w:rsidRDefault="001323AC" w:rsidP="00CE1D46">
            <w:pPr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96501E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8C6C56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Всас СН</w:t>
            </w:r>
          </w:p>
        </w:tc>
      </w:tr>
      <w:tr w:rsidR="001323AC" w:rsidRPr="000814D5" w14:paraId="61F307DB" w14:textId="77777777" w:rsidTr="00CE1D46">
        <w:trPr>
          <w:trHeight w:val="275"/>
        </w:trPr>
        <w:tc>
          <w:tcPr>
            <w:tcW w:w="9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9D2D06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ТНС- 2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D4F906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623DB5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8,1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E6437C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B7DA1E" w14:textId="77777777" w:rsidR="001323AC" w:rsidRPr="000814D5" w:rsidRDefault="001323AC" w:rsidP="00CE1D46">
            <w:pPr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378437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D83195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 xml:space="preserve">До узла смешения                      </w:t>
            </w:r>
          </w:p>
        </w:tc>
      </w:tr>
      <w:tr w:rsidR="001323AC" w:rsidRPr="000814D5" w14:paraId="323E3F9F" w14:textId="77777777" w:rsidTr="00CE1D46">
        <w:trPr>
          <w:trHeight w:val="283"/>
        </w:trPr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813786" w14:textId="77777777" w:rsidR="001323AC" w:rsidRPr="000814D5" w:rsidRDefault="001323AC" w:rsidP="00CE1D46">
            <w:pPr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3BD6C9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ABC552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8,0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BDAEA2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E16082" w14:textId="77777777" w:rsidR="001323AC" w:rsidRPr="000814D5" w:rsidRDefault="001323AC" w:rsidP="00CE1D46">
            <w:pPr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402508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D97A87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После узла смешения</w:t>
            </w:r>
          </w:p>
        </w:tc>
      </w:tr>
      <w:tr w:rsidR="001323AC" w:rsidRPr="000814D5" w14:paraId="26C15194" w14:textId="77777777" w:rsidTr="00CE1D46">
        <w:trPr>
          <w:trHeight w:val="229"/>
        </w:trPr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1B818B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457B1D" w14:textId="77777777" w:rsidR="001323AC" w:rsidRPr="000814D5" w:rsidRDefault="001323AC" w:rsidP="00CE1D46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давление нагнетания ПН</w:t>
            </w:r>
          </w:p>
        </w:tc>
        <w:tc>
          <w:tcPr>
            <w:tcW w:w="2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790DFEA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6,3 ± 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EAE408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3AE073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 xml:space="preserve">Подпитка из баков аккумуляторов                      </w:t>
            </w:r>
          </w:p>
        </w:tc>
      </w:tr>
      <w:tr w:rsidR="001323AC" w:rsidRPr="000814D5" w14:paraId="369BB1ED" w14:textId="77777777" w:rsidTr="00CE1D46">
        <w:trPr>
          <w:trHeight w:val="565"/>
        </w:trPr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635E46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249685" w14:textId="77777777" w:rsidR="001323AC" w:rsidRPr="000814D5" w:rsidRDefault="001323AC" w:rsidP="00CE1D46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AF4627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4,8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233E33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162A47" w14:textId="77777777" w:rsidR="001323AC" w:rsidRPr="000814D5" w:rsidRDefault="001323AC" w:rsidP="00CE1D46">
            <w:pPr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60DA74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A98D39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Всас СН</w:t>
            </w:r>
          </w:p>
        </w:tc>
      </w:tr>
      <w:tr w:rsidR="001323AC" w:rsidRPr="000814D5" w14:paraId="0BC3F644" w14:textId="77777777" w:rsidTr="00CE1D46">
        <w:trPr>
          <w:trHeight w:val="700"/>
        </w:trPr>
        <w:tc>
          <w:tcPr>
            <w:tcW w:w="90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05B25C" w14:textId="77777777" w:rsidR="001323AC" w:rsidRPr="000814D5" w:rsidRDefault="001323AC" w:rsidP="00CE1D46">
            <w:pPr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981E0F" w14:textId="77777777" w:rsidR="001323AC" w:rsidRPr="000814D5" w:rsidRDefault="001323AC" w:rsidP="00CE1D46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C5E67C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8,8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28165C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EEB62B" w14:textId="77777777" w:rsidR="001323AC" w:rsidRPr="000814D5" w:rsidRDefault="001323AC" w:rsidP="00CE1D46">
            <w:pPr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CF5515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FFC8B7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Нагнетание СН</w:t>
            </w:r>
          </w:p>
        </w:tc>
      </w:tr>
      <w:tr w:rsidR="001323AC" w:rsidRPr="000814D5" w14:paraId="3AFEA95D" w14:textId="77777777" w:rsidTr="00CE1D46">
        <w:trPr>
          <w:trHeight w:val="489"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14:paraId="77CB43C0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F30DAB" w14:textId="77777777" w:rsidR="001323AC" w:rsidRPr="000814D5" w:rsidRDefault="001323AC" w:rsidP="00CE1D46">
            <w:pPr>
              <w:rPr>
                <w:bCs/>
                <w:iCs/>
                <w:sz w:val="18"/>
                <w:szCs w:val="18"/>
              </w:rPr>
            </w:pPr>
            <w:r w:rsidRPr="000814D5">
              <w:rPr>
                <w:bCs/>
                <w:iCs/>
                <w:sz w:val="18"/>
                <w:szCs w:val="18"/>
              </w:rPr>
              <w:t>уровень в Б/А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6028C5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2,0 -  8.0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08EAA0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1DECE4" w14:textId="77777777" w:rsidR="001323AC" w:rsidRPr="000814D5" w:rsidRDefault="001323AC" w:rsidP="00CE1D46">
            <w:pPr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15CEE8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метров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AF5939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 </w:t>
            </w:r>
          </w:p>
        </w:tc>
      </w:tr>
      <w:tr w:rsidR="001323AC" w:rsidRPr="000814D5" w14:paraId="5C15B124" w14:textId="77777777" w:rsidTr="00CE1D46">
        <w:trPr>
          <w:trHeight w:val="267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B41D77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ТНС- 3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DB3F69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1C8F8A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5,2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BB664B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5017D3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AEC58F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DDB280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 </w:t>
            </w:r>
          </w:p>
        </w:tc>
      </w:tr>
      <w:tr w:rsidR="001323AC" w:rsidRPr="000814D5" w14:paraId="2D6657C5" w14:textId="77777777" w:rsidTr="00CE1D46">
        <w:trPr>
          <w:trHeight w:val="327"/>
        </w:trPr>
        <w:tc>
          <w:tcPr>
            <w:tcW w:w="9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99E59" w14:textId="77777777" w:rsidR="001323AC" w:rsidRPr="000814D5" w:rsidRDefault="001323AC" w:rsidP="00CE1D46">
            <w:pPr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7CA83C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4EA87D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4,4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A2A112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0A0B53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615C8C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284832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</w:p>
        </w:tc>
      </w:tr>
      <w:tr w:rsidR="001323AC" w:rsidRPr="000814D5" w14:paraId="44283C12" w14:textId="77777777" w:rsidTr="00CE1D46">
        <w:trPr>
          <w:trHeight w:val="277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41DD7C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ТНС- 1Б</w:t>
            </w:r>
          </w:p>
          <w:p w14:paraId="5BDAAB5F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ED46BB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BF715E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8,3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6CD953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DA0525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041490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95B408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</w:p>
        </w:tc>
      </w:tr>
      <w:tr w:rsidR="001323AC" w:rsidRPr="000814D5" w14:paraId="4D58EBD1" w14:textId="77777777" w:rsidTr="00CE1D46">
        <w:trPr>
          <w:trHeight w:val="552"/>
        </w:trPr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955BFA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F663B5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5BE116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2,3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D6C3A8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1D0CD9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82D4BE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287D3B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 xml:space="preserve">Всас СН                 </w:t>
            </w:r>
          </w:p>
        </w:tc>
      </w:tr>
      <w:tr w:rsidR="001323AC" w:rsidRPr="000814D5" w14:paraId="5C98CFCB" w14:textId="77777777" w:rsidTr="00CE1D46">
        <w:trPr>
          <w:trHeight w:val="423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5B9148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E167A0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513140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9,3/4,5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DB5313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  <w:r w:rsidRPr="000814D5">
              <w:rPr>
                <w:sz w:val="18"/>
                <w:szCs w:val="18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0EA5D1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FC1951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6422D3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 Нагнетание СН до и после регулятора ЗР 1Б-1</w:t>
            </w:r>
          </w:p>
        </w:tc>
      </w:tr>
      <w:tr w:rsidR="001323AC" w:rsidRPr="000814D5" w14:paraId="09CDEB3E" w14:textId="77777777" w:rsidTr="00CE1D46">
        <w:trPr>
          <w:trHeight w:val="359"/>
        </w:trPr>
        <w:tc>
          <w:tcPr>
            <w:tcW w:w="9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688219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ТНС-2Б</w:t>
            </w:r>
          </w:p>
          <w:p w14:paraId="5D53F3BD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BA80D5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ED7027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6,0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F45CEA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9D4131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DAD9E2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E567D9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</w:p>
        </w:tc>
      </w:tr>
      <w:tr w:rsidR="001323AC" w:rsidRPr="000814D5" w14:paraId="2A61F800" w14:textId="77777777" w:rsidTr="00CE1D46">
        <w:trPr>
          <w:trHeight w:val="559"/>
        </w:trPr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C66EAF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90FC27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263012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3,3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0EFC74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F7C6C7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91BBEC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E341D8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Всас СН</w:t>
            </w:r>
          </w:p>
        </w:tc>
      </w:tr>
      <w:tr w:rsidR="001323AC" w:rsidRPr="000814D5" w14:paraId="0B13B0ED" w14:textId="77777777" w:rsidTr="00CE1D46">
        <w:trPr>
          <w:trHeight w:val="553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73EDA6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709E04" w14:textId="77777777" w:rsidR="001323AC" w:rsidRPr="000814D5" w:rsidRDefault="001323AC" w:rsidP="00CE1D46">
            <w:pPr>
              <w:rPr>
                <w:bCs/>
                <w:iCs/>
                <w:sz w:val="18"/>
                <w:szCs w:val="18"/>
              </w:rPr>
            </w:pPr>
            <w:r w:rsidRPr="000814D5">
              <w:rPr>
                <w:bCs/>
                <w:iCs/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6AFFCD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8,2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E46185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7E0381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59640D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6007AF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 Нагнетание СН</w:t>
            </w:r>
          </w:p>
        </w:tc>
      </w:tr>
      <w:tr w:rsidR="001323AC" w:rsidRPr="000814D5" w14:paraId="61EC50E3" w14:textId="77777777" w:rsidTr="00CE1D46">
        <w:trPr>
          <w:trHeight w:val="553"/>
        </w:trPr>
        <w:tc>
          <w:tcPr>
            <w:tcW w:w="9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771A64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ТНС-5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3C1AD6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DE5988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6,0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1DB5C8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D3B1C5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578CA3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BB1A49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после регулятора РД 5-1, смешение с поз.5-13; температурный график 95/70</w:t>
            </w:r>
          </w:p>
        </w:tc>
      </w:tr>
      <w:tr w:rsidR="001323AC" w:rsidRPr="000814D5" w14:paraId="1735FDA1" w14:textId="77777777" w:rsidTr="00CE1D46">
        <w:trPr>
          <w:trHeight w:val="553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E803A9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E13326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7420F4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9,5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211D11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64C248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7E2B54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513A4B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До регулятора РД 5-1</w:t>
            </w:r>
          </w:p>
        </w:tc>
      </w:tr>
      <w:tr w:rsidR="001323AC" w:rsidRPr="000814D5" w14:paraId="79F28884" w14:textId="77777777" w:rsidTr="00CE1D46">
        <w:trPr>
          <w:trHeight w:val="553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4FCDAD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922490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91836E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3,7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6BC1A5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F090A4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E991CE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8B8ECF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Всас СН</w:t>
            </w:r>
          </w:p>
        </w:tc>
      </w:tr>
      <w:tr w:rsidR="001323AC" w:rsidRPr="000814D5" w14:paraId="1D418019" w14:textId="77777777" w:rsidTr="00CE1D46">
        <w:trPr>
          <w:trHeight w:val="553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6C30C1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973F3F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621346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10,3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8A57E4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5AC281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E4D8A8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58805E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Нагнетание СН</w:t>
            </w:r>
          </w:p>
        </w:tc>
      </w:tr>
      <w:tr w:rsidR="001323AC" w:rsidRPr="000814D5" w14:paraId="1942497B" w14:textId="77777777" w:rsidTr="00CE1D46">
        <w:trPr>
          <w:trHeight w:val="553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DC12C6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ТНС-4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C93203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906F22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4,6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046796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069F43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18A8E7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147E68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Всас СН, смешение с РК4-2</w:t>
            </w:r>
          </w:p>
        </w:tc>
      </w:tr>
      <w:tr w:rsidR="001323AC" w:rsidRPr="000814D5" w14:paraId="4B5D85D8" w14:textId="77777777" w:rsidTr="00CE1D46">
        <w:trPr>
          <w:trHeight w:val="553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09A42A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EBA6BD" w14:textId="77777777" w:rsidR="001323AC" w:rsidRPr="000814D5" w:rsidRDefault="001323AC" w:rsidP="00CE1D46">
            <w:pPr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давление в подающем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688571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7,5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D3FF4B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F59F6A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F15DB4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A4A512" w14:textId="77777777" w:rsidR="001323AC" w:rsidRPr="000814D5" w:rsidRDefault="0079485E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Н</w:t>
            </w:r>
            <w:r w:rsidR="001323AC" w:rsidRPr="000814D5">
              <w:rPr>
                <w:bCs/>
                <w:sz w:val="18"/>
                <w:szCs w:val="18"/>
              </w:rPr>
              <w:t>агнетание СН</w:t>
            </w:r>
          </w:p>
        </w:tc>
      </w:tr>
      <w:tr w:rsidR="001323AC" w:rsidRPr="000814D5" w14:paraId="4C5AE595" w14:textId="77777777" w:rsidTr="00CE1D46">
        <w:trPr>
          <w:trHeight w:val="553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E4954B" w14:textId="77777777" w:rsidR="001323AC" w:rsidRPr="000814D5" w:rsidRDefault="001323AC" w:rsidP="00CE1D46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4058AE" w14:textId="77777777" w:rsidR="001323AC" w:rsidRPr="000814D5" w:rsidRDefault="001323AC" w:rsidP="00CE1D46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давление в обратном трубопроводе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96DD69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4,5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B8C296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±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0DCC3C" w14:textId="77777777" w:rsidR="001323AC" w:rsidRPr="000814D5" w:rsidRDefault="001323AC" w:rsidP="00CE1D4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0814D5">
              <w:rPr>
                <w:bCs/>
                <w:i/>
                <w:iCs/>
                <w:sz w:val="18"/>
                <w:szCs w:val="18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60E82C" w14:textId="77777777" w:rsidR="001323AC" w:rsidRPr="000814D5" w:rsidRDefault="001323AC" w:rsidP="00CE1D46">
            <w:pPr>
              <w:jc w:val="center"/>
              <w:rPr>
                <w:sz w:val="18"/>
                <w:szCs w:val="18"/>
              </w:rPr>
            </w:pPr>
            <w:r w:rsidRPr="000814D5">
              <w:rPr>
                <w:sz w:val="18"/>
                <w:szCs w:val="18"/>
              </w:rPr>
              <w:t>кгс/см</w:t>
            </w:r>
            <w:r w:rsidRPr="000814D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B7B9AD" w14:textId="77777777" w:rsidR="001323AC" w:rsidRPr="000814D5" w:rsidRDefault="001323AC" w:rsidP="0079485E">
            <w:pPr>
              <w:rPr>
                <w:bCs/>
                <w:sz w:val="18"/>
                <w:szCs w:val="18"/>
              </w:rPr>
            </w:pPr>
            <w:r w:rsidRPr="000814D5">
              <w:rPr>
                <w:bCs/>
                <w:sz w:val="18"/>
                <w:szCs w:val="18"/>
              </w:rPr>
              <w:t>Температурный график 95/70</w:t>
            </w:r>
            <w:r w:rsidR="00FD77E5" w:rsidRPr="000814D5">
              <w:rPr>
                <w:bCs/>
                <w:sz w:val="18"/>
                <w:szCs w:val="18"/>
              </w:rPr>
              <w:t xml:space="preserve"> </w:t>
            </w:r>
            <w:r w:rsidR="00FD77E5" w:rsidRPr="000814D5">
              <w:rPr>
                <w:bCs/>
                <w:sz w:val="18"/>
                <w:szCs w:val="18"/>
                <w:vertAlign w:val="superscript"/>
              </w:rPr>
              <w:t>0</w:t>
            </w:r>
            <w:r w:rsidR="00FD77E5" w:rsidRPr="000814D5">
              <w:rPr>
                <w:bCs/>
                <w:sz w:val="18"/>
                <w:szCs w:val="18"/>
              </w:rPr>
              <w:t>С</w:t>
            </w:r>
          </w:p>
        </w:tc>
      </w:tr>
    </w:tbl>
    <w:p w14:paraId="562666C2" w14:textId="77777777" w:rsidR="006E5766" w:rsidRPr="000814D5" w:rsidRDefault="006E5766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1A411451" w14:textId="77777777" w:rsidR="006E5766" w:rsidRPr="000814D5" w:rsidRDefault="006E5766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lastRenderedPageBreak/>
        <w:t xml:space="preserve">УТС ТЭЦ-11 проводит текущие ремонты и замену ветхих трубопроводов на новые. Продолжительность устранения повреждений в тепловых сетях за </w:t>
      </w:r>
      <w:r w:rsidR="00D71856" w:rsidRPr="000814D5">
        <w:rPr>
          <w:sz w:val="28"/>
          <w:szCs w:val="28"/>
        </w:rPr>
        <w:t>ряд</w:t>
      </w:r>
      <w:r w:rsidRPr="000814D5">
        <w:rPr>
          <w:sz w:val="28"/>
          <w:szCs w:val="28"/>
        </w:rPr>
        <w:t xml:space="preserve"> лет представлена в таблице</w:t>
      </w:r>
      <w:r w:rsidR="00CD520A" w:rsidRPr="000814D5">
        <w:rPr>
          <w:sz w:val="28"/>
          <w:szCs w:val="28"/>
        </w:rPr>
        <w:t xml:space="preserve"> 12</w:t>
      </w:r>
      <w:r w:rsidRPr="000814D5">
        <w:rPr>
          <w:sz w:val="28"/>
          <w:szCs w:val="28"/>
        </w:rPr>
        <w:t>.</w:t>
      </w:r>
    </w:p>
    <w:p w14:paraId="4DB53A39" w14:textId="77777777" w:rsidR="006E5766" w:rsidRDefault="006E5766" w:rsidP="00475CB6">
      <w:pPr>
        <w:pStyle w:val="aff2"/>
        <w:autoSpaceDE w:val="0"/>
        <w:autoSpaceDN w:val="0"/>
        <w:adjustRightInd w:val="0"/>
        <w:ind w:left="0"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CD520A" w:rsidRPr="000814D5">
        <w:rPr>
          <w:sz w:val="28"/>
          <w:szCs w:val="28"/>
        </w:rPr>
        <w:t xml:space="preserve"> 12</w:t>
      </w:r>
    </w:p>
    <w:tbl>
      <w:tblPr>
        <w:tblStyle w:val="a4"/>
        <w:tblW w:w="9918" w:type="dxa"/>
        <w:tblLayout w:type="fixed"/>
        <w:tblLook w:val="04A0" w:firstRow="1" w:lastRow="0" w:firstColumn="1" w:lastColumn="0" w:noHBand="0" w:noVBand="1"/>
      </w:tblPr>
      <w:tblGrid>
        <w:gridCol w:w="885"/>
        <w:gridCol w:w="4922"/>
        <w:gridCol w:w="1843"/>
        <w:gridCol w:w="2268"/>
      </w:tblGrid>
      <w:tr w:rsidR="00091303" w:rsidRPr="00971532" w14:paraId="74C2BFC0" w14:textId="77777777" w:rsidTr="00C177D8">
        <w:trPr>
          <w:trHeight w:val="699"/>
        </w:trPr>
        <w:tc>
          <w:tcPr>
            <w:tcW w:w="885" w:type="dxa"/>
            <w:vAlign w:val="center"/>
            <w:hideMark/>
          </w:tcPr>
          <w:p w14:paraId="3C876B88" w14:textId="77777777" w:rsidR="00091303" w:rsidRPr="00971532" w:rsidRDefault="00091303" w:rsidP="00065A6A">
            <w:pPr>
              <w:jc w:val="center"/>
              <w:rPr>
                <w:b/>
                <w:bCs/>
              </w:rPr>
            </w:pPr>
            <w:r w:rsidRPr="00971532">
              <w:rPr>
                <w:b/>
                <w:bCs/>
              </w:rPr>
              <w:t>Год</w:t>
            </w:r>
          </w:p>
        </w:tc>
        <w:tc>
          <w:tcPr>
            <w:tcW w:w="4922" w:type="dxa"/>
            <w:vAlign w:val="center"/>
            <w:hideMark/>
          </w:tcPr>
          <w:p w14:paraId="32351D8B" w14:textId="77777777" w:rsidR="00091303" w:rsidRPr="00971532" w:rsidRDefault="00091303" w:rsidP="00065A6A">
            <w:pPr>
              <w:jc w:val="center"/>
              <w:rPr>
                <w:b/>
                <w:bCs/>
              </w:rPr>
            </w:pPr>
            <w:r w:rsidRPr="00971532">
              <w:rPr>
                <w:b/>
                <w:bCs/>
              </w:rPr>
              <w:t>Причина повреждений</w:t>
            </w:r>
          </w:p>
        </w:tc>
        <w:tc>
          <w:tcPr>
            <w:tcW w:w="1843" w:type="dxa"/>
            <w:vAlign w:val="center"/>
            <w:hideMark/>
          </w:tcPr>
          <w:p w14:paraId="3ABB2EDE" w14:textId="77777777" w:rsidR="00091303" w:rsidRPr="00971532" w:rsidRDefault="00091303" w:rsidP="00065A6A">
            <w:pPr>
              <w:jc w:val="center"/>
              <w:rPr>
                <w:b/>
                <w:bCs/>
              </w:rPr>
            </w:pPr>
            <w:r w:rsidRPr="00971532">
              <w:rPr>
                <w:b/>
                <w:bCs/>
              </w:rPr>
              <w:t>Количество повреждений, шт.</w:t>
            </w:r>
          </w:p>
        </w:tc>
        <w:tc>
          <w:tcPr>
            <w:tcW w:w="2268" w:type="dxa"/>
            <w:vAlign w:val="center"/>
            <w:hideMark/>
          </w:tcPr>
          <w:p w14:paraId="3A01DE87" w14:textId="77777777" w:rsidR="00091303" w:rsidRPr="00971532" w:rsidRDefault="00091303" w:rsidP="00065A6A">
            <w:pPr>
              <w:jc w:val="center"/>
              <w:rPr>
                <w:b/>
                <w:bCs/>
              </w:rPr>
            </w:pPr>
            <w:r w:rsidRPr="00971532">
              <w:rPr>
                <w:b/>
                <w:bCs/>
              </w:rPr>
              <w:t>Среднее время устранения, ч</w:t>
            </w:r>
          </w:p>
        </w:tc>
      </w:tr>
      <w:tr w:rsidR="00091303" w:rsidRPr="00971532" w14:paraId="3206A73F" w14:textId="77777777" w:rsidTr="00C177D8">
        <w:trPr>
          <w:trHeight w:val="315"/>
        </w:trPr>
        <w:tc>
          <w:tcPr>
            <w:tcW w:w="885" w:type="dxa"/>
            <w:vMerge w:val="restart"/>
            <w:hideMark/>
          </w:tcPr>
          <w:p w14:paraId="6E43195D" w14:textId="77777777" w:rsidR="00091303" w:rsidRPr="00971532" w:rsidRDefault="00091303" w:rsidP="00065A6A">
            <w:pPr>
              <w:jc w:val="center"/>
            </w:pPr>
            <w:r w:rsidRPr="00971532">
              <w:t>2019</w:t>
            </w:r>
          </w:p>
        </w:tc>
        <w:tc>
          <w:tcPr>
            <w:tcW w:w="4922" w:type="dxa"/>
            <w:hideMark/>
          </w:tcPr>
          <w:p w14:paraId="1F31054A" w14:textId="77777777" w:rsidR="00091303" w:rsidRPr="00971532" w:rsidRDefault="00091303" w:rsidP="00065A6A">
            <w:r w:rsidRPr="00971532">
              <w:t>наружная коррозия подающего трубопровода</w:t>
            </w:r>
          </w:p>
        </w:tc>
        <w:tc>
          <w:tcPr>
            <w:tcW w:w="1843" w:type="dxa"/>
            <w:hideMark/>
          </w:tcPr>
          <w:p w14:paraId="36A4AF24" w14:textId="77777777" w:rsidR="00091303" w:rsidRPr="00971532" w:rsidRDefault="00091303" w:rsidP="00065A6A">
            <w:pPr>
              <w:jc w:val="center"/>
            </w:pPr>
            <w:r w:rsidRPr="00971532">
              <w:t>136</w:t>
            </w:r>
          </w:p>
        </w:tc>
        <w:tc>
          <w:tcPr>
            <w:tcW w:w="2268" w:type="dxa"/>
            <w:hideMark/>
          </w:tcPr>
          <w:p w14:paraId="66DFC7F3" w14:textId="77777777" w:rsidR="00091303" w:rsidRPr="00971532" w:rsidRDefault="00091303" w:rsidP="00065A6A">
            <w:pPr>
              <w:jc w:val="center"/>
            </w:pPr>
            <w:r w:rsidRPr="00971532">
              <w:t>4.0</w:t>
            </w:r>
          </w:p>
        </w:tc>
      </w:tr>
      <w:tr w:rsidR="00091303" w:rsidRPr="00971532" w14:paraId="738CA3B9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444AD9ED" w14:textId="77777777" w:rsidR="00091303" w:rsidRPr="00971532" w:rsidRDefault="00091303" w:rsidP="00065A6A">
            <w:pPr>
              <w:jc w:val="center"/>
            </w:pPr>
          </w:p>
        </w:tc>
        <w:tc>
          <w:tcPr>
            <w:tcW w:w="4922" w:type="dxa"/>
            <w:hideMark/>
          </w:tcPr>
          <w:p w14:paraId="0697423A" w14:textId="77777777" w:rsidR="00091303" w:rsidRPr="00971532" w:rsidRDefault="00091303" w:rsidP="00065A6A">
            <w:r w:rsidRPr="00971532">
              <w:t>наружная коррозия обратного трубопровода</w:t>
            </w:r>
          </w:p>
        </w:tc>
        <w:tc>
          <w:tcPr>
            <w:tcW w:w="1843" w:type="dxa"/>
            <w:hideMark/>
          </w:tcPr>
          <w:p w14:paraId="73D45879" w14:textId="77777777" w:rsidR="00091303" w:rsidRPr="00971532" w:rsidRDefault="00091303" w:rsidP="00065A6A">
            <w:pPr>
              <w:jc w:val="center"/>
            </w:pPr>
            <w:r w:rsidRPr="00971532">
              <w:t>64</w:t>
            </w:r>
          </w:p>
        </w:tc>
        <w:tc>
          <w:tcPr>
            <w:tcW w:w="2268" w:type="dxa"/>
            <w:hideMark/>
          </w:tcPr>
          <w:p w14:paraId="34531D02" w14:textId="77777777" w:rsidR="00091303" w:rsidRPr="00971532" w:rsidRDefault="00091303" w:rsidP="00065A6A">
            <w:pPr>
              <w:jc w:val="center"/>
            </w:pPr>
            <w:r w:rsidRPr="00971532">
              <w:t>3.9</w:t>
            </w:r>
          </w:p>
        </w:tc>
      </w:tr>
      <w:tr w:rsidR="00091303" w:rsidRPr="00971532" w14:paraId="0C401912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7571F3C7" w14:textId="77777777" w:rsidR="00091303" w:rsidRPr="00971532" w:rsidRDefault="00091303" w:rsidP="00065A6A">
            <w:pPr>
              <w:jc w:val="center"/>
            </w:pPr>
          </w:p>
        </w:tc>
        <w:tc>
          <w:tcPr>
            <w:tcW w:w="4922" w:type="dxa"/>
            <w:hideMark/>
          </w:tcPr>
          <w:p w14:paraId="2FA217FF" w14:textId="77777777" w:rsidR="00091303" w:rsidRPr="00971532" w:rsidRDefault="00091303" w:rsidP="00065A6A">
            <w:r w:rsidRPr="00971532">
              <w:t>внутренняя коррозия подающего трубопровода</w:t>
            </w:r>
          </w:p>
        </w:tc>
        <w:tc>
          <w:tcPr>
            <w:tcW w:w="1843" w:type="dxa"/>
            <w:hideMark/>
          </w:tcPr>
          <w:p w14:paraId="787F7178" w14:textId="77777777" w:rsidR="00091303" w:rsidRPr="00971532" w:rsidRDefault="00091303" w:rsidP="00065A6A">
            <w:pPr>
              <w:jc w:val="center"/>
            </w:pPr>
            <w:r w:rsidRPr="00971532">
              <w:t>11</w:t>
            </w:r>
          </w:p>
        </w:tc>
        <w:tc>
          <w:tcPr>
            <w:tcW w:w="2268" w:type="dxa"/>
            <w:hideMark/>
          </w:tcPr>
          <w:p w14:paraId="4C30EEA5" w14:textId="77777777" w:rsidR="00091303" w:rsidRPr="00971532" w:rsidRDefault="00091303" w:rsidP="00065A6A">
            <w:pPr>
              <w:jc w:val="center"/>
            </w:pPr>
            <w:r w:rsidRPr="00971532">
              <w:t>4.0</w:t>
            </w:r>
          </w:p>
        </w:tc>
      </w:tr>
      <w:tr w:rsidR="00091303" w:rsidRPr="00971532" w14:paraId="5B413413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120E74F3" w14:textId="77777777" w:rsidR="00091303" w:rsidRPr="00971532" w:rsidRDefault="00091303" w:rsidP="00065A6A">
            <w:pPr>
              <w:jc w:val="center"/>
            </w:pPr>
          </w:p>
        </w:tc>
        <w:tc>
          <w:tcPr>
            <w:tcW w:w="4922" w:type="dxa"/>
            <w:hideMark/>
          </w:tcPr>
          <w:p w14:paraId="4FA9449A" w14:textId="77777777" w:rsidR="00091303" w:rsidRPr="00971532" w:rsidRDefault="00091303" w:rsidP="00065A6A">
            <w:r w:rsidRPr="00971532">
              <w:t>внутренняя коррозия обратного трубопровода</w:t>
            </w:r>
          </w:p>
        </w:tc>
        <w:tc>
          <w:tcPr>
            <w:tcW w:w="1843" w:type="dxa"/>
            <w:hideMark/>
          </w:tcPr>
          <w:p w14:paraId="2BB995DF" w14:textId="77777777" w:rsidR="00091303" w:rsidRPr="00971532" w:rsidRDefault="00091303" w:rsidP="00065A6A">
            <w:pPr>
              <w:jc w:val="center"/>
            </w:pPr>
            <w:r w:rsidRPr="00971532">
              <w:t>9</w:t>
            </w:r>
          </w:p>
        </w:tc>
        <w:tc>
          <w:tcPr>
            <w:tcW w:w="2268" w:type="dxa"/>
            <w:hideMark/>
          </w:tcPr>
          <w:p w14:paraId="09B76242" w14:textId="77777777" w:rsidR="00091303" w:rsidRPr="00971532" w:rsidRDefault="00091303" w:rsidP="00065A6A">
            <w:pPr>
              <w:jc w:val="center"/>
            </w:pPr>
            <w:r w:rsidRPr="00971532">
              <w:t>3.9</w:t>
            </w:r>
          </w:p>
        </w:tc>
      </w:tr>
      <w:tr w:rsidR="00091303" w:rsidRPr="00971532" w14:paraId="2FDB131F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6F779C49" w14:textId="77777777" w:rsidR="00091303" w:rsidRPr="00971532" w:rsidRDefault="00091303" w:rsidP="00065A6A">
            <w:pPr>
              <w:jc w:val="center"/>
            </w:pPr>
          </w:p>
        </w:tc>
        <w:tc>
          <w:tcPr>
            <w:tcW w:w="4922" w:type="dxa"/>
            <w:hideMark/>
          </w:tcPr>
          <w:p w14:paraId="5AB37F20" w14:textId="77777777" w:rsidR="00091303" w:rsidRPr="00971532" w:rsidRDefault="00091303" w:rsidP="00065A6A">
            <w:r w:rsidRPr="00971532">
              <w:t>прочие технические причины</w:t>
            </w:r>
          </w:p>
        </w:tc>
        <w:tc>
          <w:tcPr>
            <w:tcW w:w="1843" w:type="dxa"/>
            <w:hideMark/>
          </w:tcPr>
          <w:p w14:paraId="3320C9F7" w14:textId="77777777" w:rsidR="00091303" w:rsidRPr="00971532" w:rsidRDefault="00091303" w:rsidP="00065A6A">
            <w:pPr>
              <w:jc w:val="center"/>
            </w:pPr>
            <w:r w:rsidRPr="00971532">
              <w:t>7</w:t>
            </w:r>
          </w:p>
        </w:tc>
        <w:tc>
          <w:tcPr>
            <w:tcW w:w="2268" w:type="dxa"/>
            <w:hideMark/>
          </w:tcPr>
          <w:p w14:paraId="0BF0CC52" w14:textId="77777777" w:rsidR="00091303" w:rsidRPr="00971532" w:rsidRDefault="00091303" w:rsidP="00065A6A">
            <w:pPr>
              <w:jc w:val="center"/>
            </w:pPr>
            <w:r w:rsidRPr="00971532">
              <w:t>3.4</w:t>
            </w:r>
          </w:p>
        </w:tc>
      </w:tr>
      <w:tr w:rsidR="00091303" w:rsidRPr="00971532" w14:paraId="54A8F6EA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027961FC" w14:textId="77777777" w:rsidR="00091303" w:rsidRPr="00971532" w:rsidRDefault="00091303" w:rsidP="00065A6A">
            <w:pPr>
              <w:jc w:val="center"/>
            </w:pPr>
          </w:p>
        </w:tc>
        <w:tc>
          <w:tcPr>
            <w:tcW w:w="4922" w:type="dxa"/>
            <w:hideMark/>
          </w:tcPr>
          <w:p w14:paraId="05B0AC3C" w14:textId="77777777" w:rsidR="00091303" w:rsidRPr="00971532" w:rsidRDefault="00091303" w:rsidP="00065A6A">
            <w:r w:rsidRPr="00971532">
              <w:t>ошибки, недостатки эксплуатации</w:t>
            </w:r>
          </w:p>
        </w:tc>
        <w:tc>
          <w:tcPr>
            <w:tcW w:w="1843" w:type="dxa"/>
            <w:hideMark/>
          </w:tcPr>
          <w:p w14:paraId="65CC294D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645965F3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</w:tr>
      <w:tr w:rsidR="00091303" w:rsidRPr="00971532" w14:paraId="4209996C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71154E77" w14:textId="77777777" w:rsidR="00091303" w:rsidRPr="00971532" w:rsidRDefault="00091303" w:rsidP="00065A6A">
            <w:pPr>
              <w:jc w:val="center"/>
            </w:pPr>
          </w:p>
        </w:tc>
        <w:tc>
          <w:tcPr>
            <w:tcW w:w="4922" w:type="dxa"/>
            <w:hideMark/>
          </w:tcPr>
          <w:p w14:paraId="597014CE" w14:textId="77777777" w:rsidR="00091303" w:rsidRPr="00971532" w:rsidRDefault="00091303" w:rsidP="00065A6A">
            <w:r w:rsidRPr="00971532">
              <w:t>дефект проекта и конструкций</w:t>
            </w:r>
          </w:p>
        </w:tc>
        <w:tc>
          <w:tcPr>
            <w:tcW w:w="1843" w:type="dxa"/>
            <w:hideMark/>
          </w:tcPr>
          <w:p w14:paraId="3BDAFA21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5ABA8EEA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</w:tr>
      <w:tr w:rsidR="00091303" w:rsidRPr="00971532" w14:paraId="6A4B5336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054FAC17" w14:textId="77777777" w:rsidR="00091303" w:rsidRPr="00971532" w:rsidRDefault="00091303" w:rsidP="00065A6A">
            <w:pPr>
              <w:jc w:val="center"/>
            </w:pPr>
          </w:p>
        </w:tc>
        <w:tc>
          <w:tcPr>
            <w:tcW w:w="4922" w:type="dxa"/>
            <w:hideMark/>
          </w:tcPr>
          <w:p w14:paraId="5C899864" w14:textId="77777777" w:rsidR="00091303" w:rsidRPr="00971532" w:rsidRDefault="00091303" w:rsidP="00065A6A">
            <w:r w:rsidRPr="00971532">
              <w:t>дефект изготовления</w:t>
            </w:r>
          </w:p>
        </w:tc>
        <w:tc>
          <w:tcPr>
            <w:tcW w:w="1843" w:type="dxa"/>
            <w:hideMark/>
          </w:tcPr>
          <w:p w14:paraId="25A80A59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3AA1BFE4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</w:tr>
      <w:tr w:rsidR="00091303" w:rsidRPr="00971532" w14:paraId="517928DB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66C42019" w14:textId="77777777" w:rsidR="00091303" w:rsidRPr="00971532" w:rsidRDefault="00091303" w:rsidP="00065A6A">
            <w:pPr>
              <w:jc w:val="center"/>
            </w:pPr>
          </w:p>
        </w:tc>
        <w:tc>
          <w:tcPr>
            <w:tcW w:w="4922" w:type="dxa"/>
            <w:hideMark/>
          </w:tcPr>
          <w:p w14:paraId="0D1044FD" w14:textId="77777777" w:rsidR="00091303" w:rsidRPr="00971532" w:rsidRDefault="00091303" w:rsidP="00065A6A">
            <w:r w:rsidRPr="00971532">
              <w:t>дефект строительства и монтажа</w:t>
            </w:r>
          </w:p>
        </w:tc>
        <w:tc>
          <w:tcPr>
            <w:tcW w:w="1843" w:type="dxa"/>
            <w:hideMark/>
          </w:tcPr>
          <w:p w14:paraId="44335296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7FF41290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</w:tr>
      <w:tr w:rsidR="00091303" w:rsidRPr="00971532" w14:paraId="0C5F0DAB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30212DDB" w14:textId="77777777" w:rsidR="00091303" w:rsidRPr="00971532" w:rsidRDefault="00091303" w:rsidP="00065A6A">
            <w:pPr>
              <w:jc w:val="center"/>
            </w:pPr>
          </w:p>
        </w:tc>
        <w:tc>
          <w:tcPr>
            <w:tcW w:w="4922" w:type="dxa"/>
            <w:hideMark/>
          </w:tcPr>
          <w:p w14:paraId="03E8EB4D" w14:textId="77777777" w:rsidR="00091303" w:rsidRPr="00971532" w:rsidRDefault="00091303" w:rsidP="00065A6A">
            <w:r w:rsidRPr="00971532">
              <w:t>дефект ремонта</w:t>
            </w:r>
          </w:p>
        </w:tc>
        <w:tc>
          <w:tcPr>
            <w:tcW w:w="1843" w:type="dxa"/>
            <w:hideMark/>
          </w:tcPr>
          <w:p w14:paraId="19979A0E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67FDBD96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</w:tr>
      <w:tr w:rsidR="00091303" w:rsidRPr="00971532" w14:paraId="7F31E24C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359C1B5C" w14:textId="77777777" w:rsidR="00091303" w:rsidRPr="00971532" w:rsidRDefault="00091303" w:rsidP="00065A6A">
            <w:pPr>
              <w:jc w:val="center"/>
            </w:pPr>
          </w:p>
        </w:tc>
        <w:tc>
          <w:tcPr>
            <w:tcW w:w="4922" w:type="dxa"/>
            <w:hideMark/>
          </w:tcPr>
          <w:p w14:paraId="40D261C7" w14:textId="77777777" w:rsidR="00091303" w:rsidRPr="00971532" w:rsidRDefault="00091303" w:rsidP="00065A6A">
            <w:r w:rsidRPr="00971532">
              <w:t>прочие организационные причины</w:t>
            </w:r>
          </w:p>
        </w:tc>
        <w:tc>
          <w:tcPr>
            <w:tcW w:w="1843" w:type="dxa"/>
            <w:hideMark/>
          </w:tcPr>
          <w:p w14:paraId="61FDE276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63E5BA88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</w:tr>
      <w:tr w:rsidR="00091303" w:rsidRPr="00971532" w14:paraId="2C8EFD51" w14:textId="77777777" w:rsidTr="00C177D8">
        <w:trPr>
          <w:trHeight w:val="330"/>
        </w:trPr>
        <w:tc>
          <w:tcPr>
            <w:tcW w:w="885" w:type="dxa"/>
            <w:vMerge/>
            <w:hideMark/>
          </w:tcPr>
          <w:p w14:paraId="37C37738" w14:textId="77777777" w:rsidR="00091303" w:rsidRPr="00971532" w:rsidRDefault="00091303" w:rsidP="00065A6A">
            <w:pPr>
              <w:jc w:val="center"/>
            </w:pPr>
          </w:p>
        </w:tc>
        <w:tc>
          <w:tcPr>
            <w:tcW w:w="4922" w:type="dxa"/>
            <w:hideMark/>
          </w:tcPr>
          <w:p w14:paraId="60C171B0" w14:textId="77777777" w:rsidR="00091303" w:rsidRPr="00971532" w:rsidRDefault="00091303" w:rsidP="00065A6A">
            <w:r w:rsidRPr="00971532">
              <w:t>Всего по трубопроводам</w:t>
            </w:r>
          </w:p>
        </w:tc>
        <w:tc>
          <w:tcPr>
            <w:tcW w:w="1843" w:type="dxa"/>
            <w:hideMark/>
          </w:tcPr>
          <w:p w14:paraId="78335EAD" w14:textId="77777777" w:rsidR="00091303" w:rsidRPr="00971532" w:rsidRDefault="00091303" w:rsidP="00065A6A">
            <w:pPr>
              <w:jc w:val="center"/>
            </w:pPr>
            <w:r w:rsidRPr="00971532">
              <w:t>227</w:t>
            </w:r>
          </w:p>
        </w:tc>
        <w:tc>
          <w:tcPr>
            <w:tcW w:w="2268" w:type="dxa"/>
            <w:hideMark/>
          </w:tcPr>
          <w:p w14:paraId="65C408B5" w14:textId="77777777" w:rsidR="00091303" w:rsidRPr="00971532" w:rsidRDefault="00091303" w:rsidP="00065A6A">
            <w:pPr>
              <w:jc w:val="center"/>
            </w:pPr>
            <w:r w:rsidRPr="00971532">
              <w:t>3.84</w:t>
            </w:r>
          </w:p>
        </w:tc>
      </w:tr>
      <w:tr w:rsidR="00091303" w:rsidRPr="00971532" w14:paraId="1C70E1DA" w14:textId="77777777" w:rsidTr="00C177D8">
        <w:trPr>
          <w:trHeight w:val="315"/>
        </w:trPr>
        <w:tc>
          <w:tcPr>
            <w:tcW w:w="885" w:type="dxa"/>
            <w:vMerge w:val="restart"/>
            <w:hideMark/>
          </w:tcPr>
          <w:p w14:paraId="0498E60B" w14:textId="77777777" w:rsidR="00091303" w:rsidRPr="00971532" w:rsidRDefault="00091303" w:rsidP="00065A6A">
            <w:pPr>
              <w:jc w:val="center"/>
            </w:pPr>
            <w:r w:rsidRPr="00971532">
              <w:t>2018</w:t>
            </w:r>
          </w:p>
        </w:tc>
        <w:tc>
          <w:tcPr>
            <w:tcW w:w="4922" w:type="dxa"/>
            <w:hideMark/>
          </w:tcPr>
          <w:p w14:paraId="78BDF0C3" w14:textId="77777777" w:rsidR="00091303" w:rsidRPr="00971532" w:rsidRDefault="00091303" w:rsidP="00065A6A">
            <w:r w:rsidRPr="00971532">
              <w:t>наружная коррозия подающего трубопровода</w:t>
            </w:r>
          </w:p>
        </w:tc>
        <w:tc>
          <w:tcPr>
            <w:tcW w:w="1843" w:type="dxa"/>
            <w:hideMark/>
          </w:tcPr>
          <w:p w14:paraId="29CA4E98" w14:textId="77777777" w:rsidR="00091303" w:rsidRPr="00971532" w:rsidRDefault="00091303" w:rsidP="00065A6A">
            <w:pPr>
              <w:jc w:val="center"/>
            </w:pPr>
            <w:r w:rsidRPr="00971532">
              <w:t>116</w:t>
            </w:r>
          </w:p>
        </w:tc>
        <w:tc>
          <w:tcPr>
            <w:tcW w:w="2268" w:type="dxa"/>
            <w:hideMark/>
          </w:tcPr>
          <w:p w14:paraId="5135EA78" w14:textId="77777777" w:rsidR="00091303" w:rsidRPr="00971532" w:rsidRDefault="00091303" w:rsidP="00065A6A">
            <w:pPr>
              <w:jc w:val="center"/>
            </w:pPr>
            <w:r w:rsidRPr="00971532">
              <w:t>4.3</w:t>
            </w:r>
          </w:p>
        </w:tc>
      </w:tr>
      <w:tr w:rsidR="00091303" w:rsidRPr="00971532" w14:paraId="7C013EC2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31951D05" w14:textId="77777777" w:rsidR="00091303" w:rsidRPr="00971532" w:rsidRDefault="00091303" w:rsidP="00065A6A"/>
        </w:tc>
        <w:tc>
          <w:tcPr>
            <w:tcW w:w="4922" w:type="dxa"/>
            <w:hideMark/>
          </w:tcPr>
          <w:p w14:paraId="408724D4" w14:textId="77777777" w:rsidR="00091303" w:rsidRPr="00971532" w:rsidRDefault="00091303" w:rsidP="00065A6A">
            <w:r w:rsidRPr="00971532">
              <w:t>наружная коррозия обратного трубопровода</w:t>
            </w:r>
          </w:p>
        </w:tc>
        <w:tc>
          <w:tcPr>
            <w:tcW w:w="1843" w:type="dxa"/>
            <w:hideMark/>
          </w:tcPr>
          <w:p w14:paraId="1B9CB4F5" w14:textId="77777777" w:rsidR="00091303" w:rsidRPr="00971532" w:rsidRDefault="00091303" w:rsidP="00065A6A">
            <w:pPr>
              <w:jc w:val="center"/>
            </w:pPr>
            <w:r w:rsidRPr="00971532">
              <w:t>55</w:t>
            </w:r>
          </w:p>
        </w:tc>
        <w:tc>
          <w:tcPr>
            <w:tcW w:w="2268" w:type="dxa"/>
            <w:hideMark/>
          </w:tcPr>
          <w:p w14:paraId="65D6C99B" w14:textId="77777777" w:rsidR="00091303" w:rsidRPr="00971532" w:rsidRDefault="00091303" w:rsidP="00065A6A">
            <w:pPr>
              <w:jc w:val="center"/>
            </w:pPr>
            <w:r w:rsidRPr="00971532">
              <w:t>4.2</w:t>
            </w:r>
          </w:p>
        </w:tc>
      </w:tr>
      <w:tr w:rsidR="00091303" w:rsidRPr="00971532" w14:paraId="2F335838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56D1978E" w14:textId="77777777" w:rsidR="00091303" w:rsidRPr="00971532" w:rsidRDefault="00091303" w:rsidP="00065A6A"/>
        </w:tc>
        <w:tc>
          <w:tcPr>
            <w:tcW w:w="4922" w:type="dxa"/>
            <w:hideMark/>
          </w:tcPr>
          <w:p w14:paraId="41AFFED3" w14:textId="77777777" w:rsidR="00091303" w:rsidRPr="00971532" w:rsidRDefault="00091303" w:rsidP="00065A6A">
            <w:r w:rsidRPr="00971532">
              <w:t>внутренняя коррозия подающего трубопровода</w:t>
            </w:r>
          </w:p>
        </w:tc>
        <w:tc>
          <w:tcPr>
            <w:tcW w:w="1843" w:type="dxa"/>
            <w:hideMark/>
          </w:tcPr>
          <w:p w14:paraId="17CFAF22" w14:textId="77777777" w:rsidR="00091303" w:rsidRPr="00971532" w:rsidRDefault="00091303" w:rsidP="00065A6A">
            <w:pPr>
              <w:jc w:val="center"/>
            </w:pPr>
            <w:r w:rsidRPr="00971532">
              <w:t>19</w:t>
            </w:r>
          </w:p>
        </w:tc>
        <w:tc>
          <w:tcPr>
            <w:tcW w:w="2268" w:type="dxa"/>
            <w:hideMark/>
          </w:tcPr>
          <w:p w14:paraId="157E73F6" w14:textId="77777777" w:rsidR="00091303" w:rsidRPr="00971532" w:rsidRDefault="00091303" w:rsidP="00065A6A">
            <w:pPr>
              <w:jc w:val="center"/>
            </w:pPr>
            <w:r w:rsidRPr="00971532">
              <w:t>4.3</w:t>
            </w:r>
          </w:p>
        </w:tc>
      </w:tr>
      <w:tr w:rsidR="00091303" w:rsidRPr="00971532" w14:paraId="3B363682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5FCC2A7E" w14:textId="77777777" w:rsidR="00091303" w:rsidRPr="00971532" w:rsidRDefault="00091303" w:rsidP="00065A6A"/>
        </w:tc>
        <w:tc>
          <w:tcPr>
            <w:tcW w:w="4922" w:type="dxa"/>
            <w:hideMark/>
          </w:tcPr>
          <w:p w14:paraId="36870EEC" w14:textId="77777777" w:rsidR="00091303" w:rsidRPr="00971532" w:rsidRDefault="00091303" w:rsidP="00065A6A">
            <w:r w:rsidRPr="00971532">
              <w:t>внутренняя коррозия обратного трубопровода</w:t>
            </w:r>
          </w:p>
        </w:tc>
        <w:tc>
          <w:tcPr>
            <w:tcW w:w="1843" w:type="dxa"/>
            <w:hideMark/>
          </w:tcPr>
          <w:p w14:paraId="765443D4" w14:textId="77777777" w:rsidR="00091303" w:rsidRPr="00971532" w:rsidRDefault="00091303" w:rsidP="00065A6A">
            <w:pPr>
              <w:jc w:val="center"/>
            </w:pPr>
            <w:r w:rsidRPr="00971532">
              <w:t>13</w:t>
            </w:r>
          </w:p>
        </w:tc>
        <w:tc>
          <w:tcPr>
            <w:tcW w:w="2268" w:type="dxa"/>
            <w:hideMark/>
          </w:tcPr>
          <w:p w14:paraId="19BB22E4" w14:textId="77777777" w:rsidR="00091303" w:rsidRPr="00971532" w:rsidRDefault="00091303" w:rsidP="00065A6A">
            <w:pPr>
              <w:jc w:val="center"/>
            </w:pPr>
            <w:r w:rsidRPr="00971532">
              <w:t>4.2</w:t>
            </w:r>
          </w:p>
        </w:tc>
      </w:tr>
      <w:tr w:rsidR="00091303" w:rsidRPr="00971532" w14:paraId="49551776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29D5DD1D" w14:textId="77777777" w:rsidR="00091303" w:rsidRPr="00971532" w:rsidRDefault="00091303" w:rsidP="00065A6A"/>
        </w:tc>
        <w:tc>
          <w:tcPr>
            <w:tcW w:w="4922" w:type="dxa"/>
            <w:hideMark/>
          </w:tcPr>
          <w:p w14:paraId="0C906ABE" w14:textId="77777777" w:rsidR="00091303" w:rsidRPr="00971532" w:rsidRDefault="00091303" w:rsidP="00065A6A">
            <w:r w:rsidRPr="00971532">
              <w:t>прочие технические причины</w:t>
            </w:r>
          </w:p>
        </w:tc>
        <w:tc>
          <w:tcPr>
            <w:tcW w:w="1843" w:type="dxa"/>
            <w:hideMark/>
          </w:tcPr>
          <w:p w14:paraId="1B5BC042" w14:textId="77777777" w:rsidR="00091303" w:rsidRPr="00971532" w:rsidRDefault="00091303" w:rsidP="00065A6A">
            <w:pPr>
              <w:jc w:val="center"/>
            </w:pPr>
            <w:r w:rsidRPr="00971532">
              <w:t>42</w:t>
            </w:r>
          </w:p>
        </w:tc>
        <w:tc>
          <w:tcPr>
            <w:tcW w:w="2268" w:type="dxa"/>
            <w:hideMark/>
          </w:tcPr>
          <w:p w14:paraId="29EB7786" w14:textId="77777777" w:rsidR="00091303" w:rsidRPr="00971532" w:rsidRDefault="00091303" w:rsidP="00065A6A">
            <w:pPr>
              <w:jc w:val="center"/>
            </w:pPr>
            <w:r w:rsidRPr="00971532">
              <w:t>3.5</w:t>
            </w:r>
          </w:p>
        </w:tc>
      </w:tr>
      <w:tr w:rsidR="00091303" w:rsidRPr="00971532" w14:paraId="20D214AF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6071E427" w14:textId="77777777" w:rsidR="00091303" w:rsidRPr="00971532" w:rsidRDefault="00091303" w:rsidP="00065A6A"/>
        </w:tc>
        <w:tc>
          <w:tcPr>
            <w:tcW w:w="4922" w:type="dxa"/>
            <w:hideMark/>
          </w:tcPr>
          <w:p w14:paraId="0C4AA7A7" w14:textId="77777777" w:rsidR="00091303" w:rsidRPr="00971532" w:rsidRDefault="00091303" w:rsidP="00065A6A">
            <w:r w:rsidRPr="00971532">
              <w:t>ошибки, недостатки эксплуатации</w:t>
            </w:r>
          </w:p>
        </w:tc>
        <w:tc>
          <w:tcPr>
            <w:tcW w:w="1843" w:type="dxa"/>
            <w:hideMark/>
          </w:tcPr>
          <w:p w14:paraId="270E7255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7044F759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</w:tr>
      <w:tr w:rsidR="00091303" w:rsidRPr="00971532" w14:paraId="203C9E6E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36704116" w14:textId="77777777" w:rsidR="00091303" w:rsidRPr="00971532" w:rsidRDefault="00091303" w:rsidP="00065A6A"/>
        </w:tc>
        <w:tc>
          <w:tcPr>
            <w:tcW w:w="4922" w:type="dxa"/>
            <w:hideMark/>
          </w:tcPr>
          <w:p w14:paraId="0B7DB5B9" w14:textId="77777777" w:rsidR="00091303" w:rsidRPr="00971532" w:rsidRDefault="00091303" w:rsidP="00065A6A">
            <w:r w:rsidRPr="00971532">
              <w:t>дефект проекта и конструкции</w:t>
            </w:r>
          </w:p>
        </w:tc>
        <w:tc>
          <w:tcPr>
            <w:tcW w:w="1843" w:type="dxa"/>
            <w:hideMark/>
          </w:tcPr>
          <w:p w14:paraId="70B12DAE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5832643F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</w:tr>
      <w:tr w:rsidR="00091303" w:rsidRPr="00971532" w14:paraId="34DE7393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509697C2" w14:textId="77777777" w:rsidR="00091303" w:rsidRPr="00971532" w:rsidRDefault="00091303" w:rsidP="00065A6A"/>
        </w:tc>
        <w:tc>
          <w:tcPr>
            <w:tcW w:w="4922" w:type="dxa"/>
            <w:hideMark/>
          </w:tcPr>
          <w:p w14:paraId="3C48D75A" w14:textId="77777777" w:rsidR="00091303" w:rsidRPr="00971532" w:rsidRDefault="00091303" w:rsidP="00065A6A">
            <w:r w:rsidRPr="00971532">
              <w:t>дефект изготовления</w:t>
            </w:r>
          </w:p>
        </w:tc>
        <w:tc>
          <w:tcPr>
            <w:tcW w:w="1843" w:type="dxa"/>
            <w:hideMark/>
          </w:tcPr>
          <w:p w14:paraId="517A646C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5F6B5D12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</w:tr>
      <w:tr w:rsidR="00091303" w:rsidRPr="00971532" w14:paraId="37CD8F1A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5504A7CA" w14:textId="77777777" w:rsidR="00091303" w:rsidRPr="00971532" w:rsidRDefault="00091303" w:rsidP="00065A6A"/>
        </w:tc>
        <w:tc>
          <w:tcPr>
            <w:tcW w:w="4922" w:type="dxa"/>
            <w:hideMark/>
          </w:tcPr>
          <w:p w14:paraId="2EA5E4F9" w14:textId="77777777" w:rsidR="00091303" w:rsidRPr="00971532" w:rsidRDefault="00091303" w:rsidP="00065A6A">
            <w:r w:rsidRPr="00971532">
              <w:t>дефект строительства и монтажа</w:t>
            </w:r>
          </w:p>
        </w:tc>
        <w:tc>
          <w:tcPr>
            <w:tcW w:w="1843" w:type="dxa"/>
            <w:hideMark/>
          </w:tcPr>
          <w:p w14:paraId="2D4DF036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22051399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</w:tr>
      <w:tr w:rsidR="00091303" w:rsidRPr="00971532" w14:paraId="554C8019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63F7ACF6" w14:textId="77777777" w:rsidR="00091303" w:rsidRPr="00971532" w:rsidRDefault="00091303" w:rsidP="00065A6A"/>
        </w:tc>
        <w:tc>
          <w:tcPr>
            <w:tcW w:w="4922" w:type="dxa"/>
            <w:hideMark/>
          </w:tcPr>
          <w:p w14:paraId="2FB35560" w14:textId="77777777" w:rsidR="00091303" w:rsidRPr="00971532" w:rsidRDefault="00091303" w:rsidP="00065A6A">
            <w:r w:rsidRPr="00971532">
              <w:t>дефект ремонта</w:t>
            </w:r>
          </w:p>
        </w:tc>
        <w:tc>
          <w:tcPr>
            <w:tcW w:w="1843" w:type="dxa"/>
            <w:hideMark/>
          </w:tcPr>
          <w:p w14:paraId="0DDF0EF5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414D80A1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</w:tr>
      <w:tr w:rsidR="00091303" w:rsidRPr="00971532" w14:paraId="1B65D85A" w14:textId="77777777" w:rsidTr="00C177D8">
        <w:trPr>
          <w:trHeight w:val="315"/>
        </w:trPr>
        <w:tc>
          <w:tcPr>
            <w:tcW w:w="885" w:type="dxa"/>
            <w:vMerge/>
            <w:hideMark/>
          </w:tcPr>
          <w:p w14:paraId="72DB103A" w14:textId="77777777" w:rsidR="00091303" w:rsidRPr="00971532" w:rsidRDefault="00091303" w:rsidP="00065A6A"/>
        </w:tc>
        <w:tc>
          <w:tcPr>
            <w:tcW w:w="4922" w:type="dxa"/>
            <w:hideMark/>
          </w:tcPr>
          <w:p w14:paraId="590A7668" w14:textId="77777777" w:rsidR="00091303" w:rsidRPr="00971532" w:rsidRDefault="00091303" w:rsidP="00065A6A">
            <w:r w:rsidRPr="00971532">
              <w:t>прочие организационные причины</w:t>
            </w:r>
          </w:p>
        </w:tc>
        <w:tc>
          <w:tcPr>
            <w:tcW w:w="1843" w:type="dxa"/>
            <w:hideMark/>
          </w:tcPr>
          <w:p w14:paraId="016D5F02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  <w:tc>
          <w:tcPr>
            <w:tcW w:w="2268" w:type="dxa"/>
            <w:hideMark/>
          </w:tcPr>
          <w:p w14:paraId="5BE2806E" w14:textId="77777777" w:rsidR="00091303" w:rsidRPr="00971532" w:rsidRDefault="00091303" w:rsidP="00065A6A">
            <w:pPr>
              <w:jc w:val="center"/>
            </w:pPr>
            <w:r w:rsidRPr="00971532">
              <w:t>0</w:t>
            </w:r>
          </w:p>
        </w:tc>
      </w:tr>
      <w:tr w:rsidR="00091303" w:rsidRPr="00971532" w14:paraId="75B10A10" w14:textId="77777777" w:rsidTr="00C177D8">
        <w:trPr>
          <w:trHeight w:val="330"/>
        </w:trPr>
        <w:tc>
          <w:tcPr>
            <w:tcW w:w="885" w:type="dxa"/>
            <w:vMerge/>
            <w:hideMark/>
          </w:tcPr>
          <w:p w14:paraId="2D29B237" w14:textId="77777777" w:rsidR="00091303" w:rsidRPr="00971532" w:rsidRDefault="00091303" w:rsidP="00065A6A"/>
        </w:tc>
        <w:tc>
          <w:tcPr>
            <w:tcW w:w="4922" w:type="dxa"/>
            <w:hideMark/>
          </w:tcPr>
          <w:p w14:paraId="33A6A054" w14:textId="77777777" w:rsidR="00091303" w:rsidRPr="00971532" w:rsidRDefault="00091303" w:rsidP="00065A6A">
            <w:r w:rsidRPr="00971532">
              <w:t>Всего по трубопроводам</w:t>
            </w:r>
          </w:p>
        </w:tc>
        <w:tc>
          <w:tcPr>
            <w:tcW w:w="1843" w:type="dxa"/>
            <w:hideMark/>
          </w:tcPr>
          <w:p w14:paraId="1A6180C6" w14:textId="77777777" w:rsidR="00091303" w:rsidRPr="00971532" w:rsidRDefault="00091303" w:rsidP="00065A6A">
            <w:pPr>
              <w:jc w:val="center"/>
            </w:pPr>
            <w:r w:rsidRPr="00971532">
              <w:t>245</w:t>
            </w:r>
          </w:p>
        </w:tc>
        <w:tc>
          <w:tcPr>
            <w:tcW w:w="2268" w:type="dxa"/>
            <w:hideMark/>
          </w:tcPr>
          <w:p w14:paraId="2995DFA2" w14:textId="77777777" w:rsidR="00091303" w:rsidRPr="00971532" w:rsidRDefault="00091303" w:rsidP="00065A6A">
            <w:pPr>
              <w:jc w:val="center"/>
            </w:pPr>
            <w:r w:rsidRPr="00971532">
              <w:t>4.1</w:t>
            </w:r>
          </w:p>
        </w:tc>
      </w:tr>
    </w:tbl>
    <w:p w14:paraId="23DBFB34" w14:textId="77777777" w:rsidR="006E5766" w:rsidRPr="000814D5" w:rsidRDefault="006E5766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4940C93D" w14:textId="77777777" w:rsidR="00B34CD8" w:rsidRPr="000814D5" w:rsidRDefault="00FC0FE1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 инвестиционной программе </w:t>
      </w:r>
      <w:r w:rsidR="00B34CD8" w:rsidRPr="000814D5">
        <w:rPr>
          <w:sz w:val="28"/>
          <w:szCs w:val="28"/>
        </w:rPr>
        <w:t>тепловых сетей города Усолье-Сибирское предусмотрен</w:t>
      </w:r>
      <w:r w:rsidRPr="000814D5">
        <w:rPr>
          <w:sz w:val="28"/>
          <w:szCs w:val="28"/>
        </w:rPr>
        <w:t>о техническое перевооружение</w:t>
      </w:r>
      <w:r w:rsidR="00B34CD8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участков</w:t>
      </w:r>
      <w:r w:rsidR="00B34CD8" w:rsidRPr="000814D5">
        <w:rPr>
          <w:sz w:val="28"/>
          <w:szCs w:val="28"/>
        </w:rPr>
        <w:t xml:space="preserve"> магистра</w:t>
      </w:r>
      <w:r w:rsidR="00357061" w:rsidRPr="000814D5">
        <w:rPr>
          <w:sz w:val="28"/>
          <w:szCs w:val="28"/>
        </w:rPr>
        <w:t>льных трубопроводов</w:t>
      </w:r>
      <w:r w:rsidR="00B34CD8" w:rsidRPr="000814D5">
        <w:rPr>
          <w:sz w:val="28"/>
          <w:szCs w:val="28"/>
        </w:rPr>
        <w:t xml:space="preserve">. </w:t>
      </w:r>
      <w:r w:rsidR="001172B6" w:rsidRPr="000814D5">
        <w:rPr>
          <w:sz w:val="28"/>
          <w:szCs w:val="28"/>
        </w:rPr>
        <w:t xml:space="preserve">При выполнении инвестиционной программы филиал ООО «Байкальская энергетическая компания» </w:t>
      </w:r>
      <w:r w:rsidR="00544615" w:rsidRPr="000814D5">
        <w:rPr>
          <w:sz w:val="28"/>
          <w:szCs w:val="28"/>
        </w:rPr>
        <w:t>ТЭЦ-11 применяет технологию</w:t>
      </w:r>
      <w:r w:rsidR="001D25A4" w:rsidRPr="000814D5">
        <w:rPr>
          <w:sz w:val="28"/>
          <w:szCs w:val="28"/>
        </w:rPr>
        <w:t xml:space="preserve"> </w:t>
      </w:r>
      <w:r w:rsidR="001172B6" w:rsidRPr="000814D5">
        <w:rPr>
          <w:sz w:val="28"/>
          <w:szCs w:val="28"/>
        </w:rPr>
        <w:t xml:space="preserve">прокладки трубопроводов тепловых сетей в </w:t>
      </w:r>
      <w:r w:rsidR="001D25A4" w:rsidRPr="000814D5">
        <w:rPr>
          <w:sz w:val="28"/>
          <w:szCs w:val="28"/>
        </w:rPr>
        <w:t>ППМ</w:t>
      </w:r>
      <w:r w:rsidR="00B34CD8" w:rsidRPr="000814D5">
        <w:rPr>
          <w:sz w:val="28"/>
          <w:szCs w:val="28"/>
        </w:rPr>
        <w:t xml:space="preserve"> изоляции.</w:t>
      </w:r>
    </w:p>
    <w:p w14:paraId="557510B6" w14:textId="77777777" w:rsidR="00B34CD8" w:rsidRPr="000814D5" w:rsidRDefault="00B34CD8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Ремонт тепловых сетей производится в соответствии с утвержденным графиком на основе результатов анализа выявленных дефектов, повреждений, периодических осмотров, испытаний, диагностики и ежегодных опрессовок.</w:t>
      </w:r>
    </w:p>
    <w:p w14:paraId="070EF102" w14:textId="77777777" w:rsidR="00B34CD8" w:rsidRPr="000814D5" w:rsidRDefault="00B34CD8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lastRenderedPageBreak/>
        <w:t>Периодичность летних процедур ремонтов и испытаний на тепловых сетях соответствует требованиям технических регламентов. Ремонт тепловых сетей планируется по результатам, выявленных дефектов</w:t>
      </w:r>
      <w:r w:rsidR="00986569" w:rsidRPr="000814D5">
        <w:rPr>
          <w:sz w:val="28"/>
          <w:szCs w:val="28"/>
        </w:rPr>
        <w:t xml:space="preserve"> по средствам проведения технического диагностирования трубопроводов тепловых сетей методом </w:t>
      </w:r>
      <w:r w:rsidR="00544615" w:rsidRPr="000814D5">
        <w:rPr>
          <w:sz w:val="28"/>
          <w:szCs w:val="28"/>
        </w:rPr>
        <w:t>акустической томографии</w:t>
      </w:r>
      <w:r w:rsidRPr="000814D5">
        <w:rPr>
          <w:sz w:val="28"/>
          <w:szCs w:val="28"/>
        </w:rPr>
        <w:t>.</w:t>
      </w:r>
    </w:p>
    <w:p w14:paraId="634099DD" w14:textId="77777777" w:rsidR="00B34CD8" w:rsidRPr="000814D5" w:rsidRDefault="00B34CD8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 соответствии с РД 153-34.0-20.507-98, </w:t>
      </w:r>
      <w:r w:rsidR="006815A1" w:rsidRPr="000814D5">
        <w:rPr>
          <w:sz w:val="28"/>
          <w:szCs w:val="28"/>
        </w:rPr>
        <w:t xml:space="preserve">Приказа №280 от 30.06.2012 г. </w:t>
      </w:r>
      <w:r w:rsidR="00E61C3F" w:rsidRPr="000814D5">
        <w:rPr>
          <w:sz w:val="28"/>
          <w:szCs w:val="28"/>
        </w:rPr>
        <w:t>«</w:t>
      </w:r>
      <w:r w:rsidR="00E61C3F" w:rsidRPr="000814D5">
        <w:rPr>
          <w:rFonts w:eastAsia="Calibri"/>
          <w:sz w:val="28"/>
          <w:szCs w:val="28"/>
        </w:rPr>
        <w:t>О</w:t>
      </w:r>
      <w:r w:rsidR="006815A1" w:rsidRPr="000814D5">
        <w:rPr>
          <w:rFonts w:eastAsia="Calibri"/>
          <w:sz w:val="28"/>
          <w:szCs w:val="28"/>
        </w:rPr>
        <w:t xml:space="preserve">б утверждении </w:t>
      </w:r>
      <w:r w:rsidR="004034B8" w:rsidRPr="000814D5">
        <w:rPr>
          <w:rFonts w:eastAsia="Calibri"/>
          <w:sz w:val="28"/>
          <w:szCs w:val="28"/>
        </w:rPr>
        <w:t>свода правил СП</w:t>
      </w:r>
      <w:r w:rsidR="00E61C3F" w:rsidRPr="000814D5">
        <w:rPr>
          <w:rFonts w:eastAsia="Calibri"/>
          <w:sz w:val="28"/>
          <w:szCs w:val="28"/>
        </w:rPr>
        <w:t xml:space="preserve"> 124.13330.2012 «СНиП 41-02-2003 «Тепловые сети»»</w:t>
      </w:r>
      <w:r w:rsidR="00703D54" w:rsidRPr="000814D5">
        <w:rPr>
          <w:sz w:val="28"/>
          <w:szCs w:val="28"/>
        </w:rPr>
        <w:t xml:space="preserve">, </w:t>
      </w:r>
      <w:r w:rsidRPr="000814D5">
        <w:rPr>
          <w:sz w:val="28"/>
          <w:szCs w:val="28"/>
        </w:rPr>
        <w:t>обслуживаемые УТС ТЭЦ-11 подвергаются следующим испытаниям:</w:t>
      </w:r>
    </w:p>
    <w:p w14:paraId="405B9FB5" w14:textId="77777777" w:rsidR="00B34CD8" w:rsidRPr="000814D5" w:rsidRDefault="00C350A2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Г</w:t>
      </w:r>
      <w:r w:rsidR="00B34CD8" w:rsidRPr="000814D5">
        <w:rPr>
          <w:sz w:val="28"/>
          <w:szCs w:val="28"/>
        </w:rPr>
        <w:t>идравлическим испытаниям с целью проверки прочности и плотности трубопроводов, их элементов и арматуры.</w:t>
      </w:r>
    </w:p>
    <w:p w14:paraId="160AB63A" w14:textId="77777777" w:rsidR="00B34CD8" w:rsidRPr="000814D5" w:rsidRDefault="00B34CD8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Все вновь монтируемые трубопроводы тепловых сетей до ввода в эксплуатацию </w:t>
      </w:r>
      <w:r w:rsidR="00B53C9B" w:rsidRPr="000814D5">
        <w:rPr>
          <w:sz w:val="28"/>
          <w:szCs w:val="28"/>
        </w:rPr>
        <w:t>подвергаются</w:t>
      </w:r>
      <w:r w:rsidRPr="000814D5">
        <w:rPr>
          <w:sz w:val="28"/>
          <w:szCs w:val="28"/>
        </w:rPr>
        <w:t xml:space="preserve"> гидравлическому испытанию, после ремонта трубопровода, связанного со сваркой, а также - при пуске трубопроводов после нахождения их в состоянии консервации свыше двух лет.</w:t>
      </w:r>
    </w:p>
    <w:p w14:paraId="33FD8FE2" w14:textId="77777777" w:rsidR="00B34CD8" w:rsidRPr="000814D5" w:rsidRDefault="00C350A2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И</w:t>
      </w:r>
      <w:r w:rsidR="00B34CD8" w:rsidRPr="000814D5">
        <w:rPr>
          <w:sz w:val="28"/>
          <w:szCs w:val="28"/>
        </w:rPr>
        <w:t>спытаниям на максимальную температуру теплоносителя (температурным испытаниям) для выявления дефектов трубопроводов и оборудования тепловой сети, контроля за их состоянием, проверки компенсирующей способности тепловой сети; периодичность проверки: 1 раз в 5 лет.</w:t>
      </w:r>
    </w:p>
    <w:p w14:paraId="2185AF83" w14:textId="77777777" w:rsidR="00B34CD8" w:rsidRPr="000814D5" w:rsidRDefault="00C350A2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Ис</w:t>
      </w:r>
      <w:r w:rsidR="00B34CD8" w:rsidRPr="000814D5">
        <w:rPr>
          <w:sz w:val="28"/>
          <w:szCs w:val="28"/>
        </w:rPr>
        <w:t>пытаниям на тепловые потери для определения фактических тепловых потерь теплопроводами в зависимости от типа строительно-изоляционных конструкций, срока службы, состояния и условий эксплуатации; периодичность проверки: 1 раз в 5 лет.</w:t>
      </w:r>
    </w:p>
    <w:p w14:paraId="20AB0956" w14:textId="77777777" w:rsidR="00B34CD8" w:rsidRPr="000814D5" w:rsidRDefault="00C350A2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И</w:t>
      </w:r>
      <w:r w:rsidR="00B34CD8" w:rsidRPr="000814D5">
        <w:rPr>
          <w:sz w:val="28"/>
          <w:szCs w:val="28"/>
        </w:rPr>
        <w:t>спытаниям на гидравлические потери для получения гидравлических характеристик трубопроводов; периодичность проверки: 1 раз в 5 лет.</w:t>
      </w:r>
    </w:p>
    <w:p w14:paraId="5C91EC6D" w14:textId="77777777" w:rsidR="001F3790" w:rsidRPr="000814D5" w:rsidRDefault="00FE0371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И</w:t>
      </w:r>
      <w:r w:rsidR="00B34CD8" w:rsidRPr="000814D5">
        <w:rPr>
          <w:sz w:val="28"/>
          <w:szCs w:val="28"/>
        </w:rPr>
        <w:t>спытаниям на потенциалы блуждающих токов (электрическим измерениям для определения агрессивности грунтов блуждающих токов на трубопроводы подземных тепловых сетей; периодичность проверки: 1 раз в 5 лет.</w:t>
      </w:r>
    </w:p>
    <w:p w14:paraId="6527F6AD" w14:textId="77777777" w:rsidR="001F3790" w:rsidRPr="000814D5" w:rsidRDefault="00B34CD8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Нормативы технологических потерь при передаче тепловой энергии разрабатываются организацией, эксплуатирующей тепловые сети для передачи тепловой энергии потребителям по следующим показателям:</w:t>
      </w:r>
    </w:p>
    <w:p w14:paraId="492F25F6" w14:textId="77777777" w:rsidR="00B34CD8" w:rsidRPr="000814D5" w:rsidRDefault="00B34CD8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потери и затраты теплоносителей (вода);</w:t>
      </w:r>
    </w:p>
    <w:p w14:paraId="30D02369" w14:textId="77777777" w:rsidR="00B34CD8" w:rsidRPr="000814D5" w:rsidRDefault="00B34CD8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потери тепловой энергии в тепловых сетях теплопередачей через теплоизоляционные конструкции теплопроводов и с потерями и затратами теплоносителей (вода);</w:t>
      </w:r>
    </w:p>
    <w:p w14:paraId="3BEB5334" w14:textId="77777777" w:rsidR="001F3790" w:rsidRPr="000814D5" w:rsidRDefault="00B34CD8" w:rsidP="00B34CD8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затраты электрической энергии на передачу тепловой энергии.</w:t>
      </w:r>
    </w:p>
    <w:p w14:paraId="4DE3C67C" w14:textId="77777777" w:rsidR="001F3790" w:rsidRPr="000814D5" w:rsidRDefault="00B34CD8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Предписания надзорных органов по запрещению дальнейшей эксплуатации участков тепловой сети отсутствуют.</w:t>
      </w:r>
    </w:p>
    <w:p w14:paraId="36425FA9" w14:textId="77777777" w:rsidR="009F04DB" w:rsidRPr="000814D5" w:rsidRDefault="009F04DB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Присоединение потребителей к тепловой сети осуществляется по зависимой схеме, при которой горячая вода из тепловой сети поступает в систему отопления через элеваторный узел или узел смешения.</w:t>
      </w:r>
    </w:p>
    <w:p w14:paraId="2B5C9D5A" w14:textId="77777777" w:rsidR="007D4C3F" w:rsidRPr="000469B6" w:rsidRDefault="007D4C3F" w:rsidP="007D4C3F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  <w:highlight w:val="yellow"/>
        </w:rPr>
      </w:pPr>
      <w:r w:rsidRPr="000469B6">
        <w:rPr>
          <w:sz w:val="28"/>
          <w:szCs w:val="28"/>
          <w:highlight w:val="yellow"/>
        </w:rPr>
        <w:t>Потребители тепла снабжены общедомовыми узлами учета тепла практически на 9</w:t>
      </w:r>
      <w:r w:rsidRPr="005409E1">
        <w:rPr>
          <w:sz w:val="28"/>
          <w:szCs w:val="28"/>
          <w:highlight w:val="yellow"/>
        </w:rPr>
        <w:t>3</w:t>
      </w:r>
      <w:r w:rsidRPr="000469B6">
        <w:rPr>
          <w:sz w:val="28"/>
          <w:szCs w:val="28"/>
          <w:highlight w:val="yellow"/>
        </w:rPr>
        <w:t>%.</w:t>
      </w:r>
    </w:p>
    <w:p w14:paraId="1B0D6010" w14:textId="77777777" w:rsidR="007D4C3F" w:rsidRDefault="007D4C3F" w:rsidP="007D4C3F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lastRenderedPageBreak/>
        <w:t xml:space="preserve">Информация об оснащенности потребителей тепловой энергии и теплоноситетеля представлена в </w:t>
      </w:r>
      <w:r w:rsidRPr="00A45365">
        <w:rPr>
          <w:sz w:val="28"/>
          <w:szCs w:val="28"/>
          <w:highlight w:val="yellow"/>
        </w:rPr>
        <w:t>таблице 1</w:t>
      </w:r>
      <w:r>
        <w:rPr>
          <w:sz w:val="28"/>
          <w:szCs w:val="28"/>
          <w:highlight w:val="yellow"/>
        </w:rPr>
        <w:t>4.</w:t>
      </w:r>
    </w:p>
    <w:p w14:paraId="6B2AFB89" w14:textId="77777777" w:rsidR="007D4C3F" w:rsidRDefault="007D4C3F" w:rsidP="007D4C3F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 xml:space="preserve">По состоянию на 31.12.2020 все объеты, подлежащие в соответсвии с </w:t>
      </w:r>
      <w:r w:rsidRPr="00A45365">
        <w:rPr>
          <w:sz w:val="28"/>
          <w:szCs w:val="28"/>
          <w:highlight w:val="yellow"/>
        </w:rPr>
        <w:t>требованиями Федерального закона от 23 ноября 2009 года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</w:t>
      </w:r>
      <w:r>
        <w:rPr>
          <w:sz w:val="28"/>
          <w:szCs w:val="28"/>
          <w:highlight w:val="yellow"/>
        </w:rPr>
        <w:t xml:space="preserve"> оснащению приборами учета и имеющие техническую возможность их установки, оборудованы приборами учета тепловой энергии и теплоносителя.</w:t>
      </w:r>
    </w:p>
    <w:p w14:paraId="6B0099AC" w14:textId="77777777" w:rsidR="007D4C3F" w:rsidRDefault="007D4C3F" w:rsidP="007D4C3F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 xml:space="preserve">Дальнейшее оснащение объектов приборами учета предполагается только в случае выявления технической возможности в соответсвии с критериями определнеными </w:t>
      </w:r>
      <w:r w:rsidRPr="003B68D8">
        <w:rPr>
          <w:sz w:val="28"/>
          <w:szCs w:val="28"/>
          <w:highlight w:val="yellow"/>
        </w:rPr>
        <w:t>Приказом Минстроя России от 28.08.2020 № 485/пр «Об утверждении критериев наличия (отсутствия) технической возможности установки индивидуального, общего (квартирного), коллективного (общедомового) приборов учета, а также формы акта обследования на предмет установления наличия (отсутствия) технической возможности установки таких приборов учета и порядка ее заполнения».</w:t>
      </w:r>
    </w:p>
    <w:p w14:paraId="111452B3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Диспетчерская служба теплоснабжающей организации расположена на </w:t>
      </w:r>
      <w:r w:rsidR="00DB235C" w:rsidRPr="000814D5">
        <w:rPr>
          <w:sz w:val="28"/>
          <w:szCs w:val="28"/>
        </w:rPr>
        <w:t xml:space="preserve">ТНС-1 УТС </w:t>
      </w:r>
      <w:r w:rsidRPr="000814D5">
        <w:rPr>
          <w:sz w:val="28"/>
          <w:szCs w:val="28"/>
        </w:rPr>
        <w:t>ТЭЦ-11.</w:t>
      </w:r>
    </w:p>
    <w:p w14:paraId="53B55034" w14:textId="77777777" w:rsidR="00220AA2" w:rsidRPr="000814D5" w:rsidRDefault="00220AA2" w:rsidP="00220AA2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Оперативный персонал диспетчерской службы осуществляет круглосуточный режим работы объектов теплоснабжения города Усолье-Сибирского и усольского района. Параметры теплоносителя с узловых точек (тепловых насосных станций) заведен на центальный диспетчерский пункт по средствам программы </w:t>
      </w:r>
      <w:r w:rsidR="00261B0F" w:rsidRPr="000814D5">
        <w:rPr>
          <w:sz w:val="28"/>
          <w:szCs w:val="28"/>
        </w:rPr>
        <w:t xml:space="preserve">автоматической системы дисспетчерского управления (далее по тексту </w:t>
      </w:r>
      <w:r w:rsidRPr="000814D5">
        <w:rPr>
          <w:sz w:val="28"/>
          <w:szCs w:val="28"/>
        </w:rPr>
        <w:t>АСДУ</w:t>
      </w:r>
      <w:r w:rsidR="00261B0F" w:rsidRPr="000814D5">
        <w:rPr>
          <w:sz w:val="28"/>
          <w:szCs w:val="28"/>
        </w:rPr>
        <w:t>)</w:t>
      </w:r>
      <w:r w:rsidRPr="000814D5">
        <w:rPr>
          <w:sz w:val="28"/>
          <w:szCs w:val="28"/>
        </w:rPr>
        <w:t>.</w:t>
      </w:r>
    </w:p>
    <w:p w14:paraId="6DD2B70D" w14:textId="77777777" w:rsidR="001F3790" w:rsidRPr="000814D5" w:rsidRDefault="00B27E50" w:rsidP="00220AA2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Данные о системах автоматического регулирования</w:t>
      </w:r>
      <w:r w:rsidR="00220AA2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АСДУ состоит из следующих уровней:</w:t>
      </w:r>
    </w:p>
    <w:p w14:paraId="47C55799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нижний уровень - датчики физических и токовых параметров, коммутационная аппаратура, импульсные и кабельные линии, шкафы контроллеров по ТНС УТС;</w:t>
      </w:r>
    </w:p>
    <w:p w14:paraId="78BE5561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верхний уровень - АРМ диспетчера, включающее в себя операторскую станцию. АРМ диспетчера расположено в диспетчерской ТНС-1. Операторская станция является основным средством оперативного персонала, предназначенным дл</w:t>
      </w:r>
      <w:r w:rsidR="000545A9" w:rsidRPr="000814D5">
        <w:rPr>
          <w:sz w:val="28"/>
          <w:szCs w:val="28"/>
        </w:rPr>
        <w:t>я контроля параметров по ТНС-1,</w:t>
      </w:r>
      <w:r w:rsidR="005912DE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ТН</w:t>
      </w:r>
      <w:r w:rsidR="005912DE" w:rsidRPr="000814D5">
        <w:rPr>
          <w:sz w:val="28"/>
          <w:szCs w:val="28"/>
        </w:rPr>
        <w:t>С-2, ТНС-3, ТНС-4, ТНС-5, ТНС-1</w:t>
      </w:r>
      <w:r w:rsidRPr="000814D5">
        <w:rPr>
          <w:sz w:val="28"/>
          <w:szCs w:val="28"/>
        </w:rPr>
        <w:t>Б, ТНС-2Б и управления основным оборудованием ТМО ТНС-1, ТНС-2, ТНС-1Б, ТНС-2Б.</w:t>
      </w:r>
    </w:p>
    <w:p w14:paraId="38DE7169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мониторе ОС представляются следующие виды информации:</w:t>
      </w:r>
    </w:p>
    <w:p w14:paraId="48B196B2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текущие значения параметров процесса;</w:t>
      </w:r>
    </w:p>
    <w:p w14:paraId="5FEF046D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архивные значения параметров процесса;</w:t>
      </w:r>
    </w:p>
    <w:p w14:paraId="6F89BAA9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сигналы отклонения параметров от нормы;</w:t>
      </w:r>
    </w:p>
    <w:p w14:paraId="11CAE945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состояние исполнительных механизмов (запорной арматуры, электродвигателей сетевых насосов);</w:t>
      </w:r>
    </w:p>
    <w:p w14:paraId="3063C9EB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сигналы нарушений в работе исполнительных механизмов.</w:t>
      </w:r>
    </w:p>
    <w:p w14:paraId="7F460BA4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lastRenderedPageBreak/>
        <w:t>С ОС осуществляется управление следующими исполнительными механизмами:</w:t>
      </w:r>
    </w:p>
    <w:p w14:paraId="3D399986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электродвигателями сетевых насосов;</w:t>
      </w:r>
    </w:p>
    <w:p w14:paraId="65C388C3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запорной арматурой на нагнетании сетевых насосов.</w:t>
      </w:r>
    </w:p>
    <w:p w14:paraId="19628DF0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Контроль параметров и состояния исполнительных механизмов осуществляется на мониторе ОС в виде статической и динамической информации.</w:t>
      </w:r>
    </w:p>
    <w:p w14:paraId="74EBF5A5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Статическая информация представлена в виде мнемосхем технологических процессов, поясняющих надписей, кодировок и другими статическими изображениями.</w:t>
      </w:r>
    </w:p>
    <w:p w14:paraId="1B3BA365" w14:textId="77777777" w:rsidR="00B27E5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Кодировка оборудования КИПиА (датчики, приборы контроля) отображаются в виде всплывающих подсказок при подведении указателя «мыши» к изображению элемента (мнемосимволу запорной арматуры, насоса, поля цифрового значения технологического параметра).</w:t>
      </w:r>
    </w:p>
    <w:p w14:paraId="59F81542" w14:textId="77777777" w:rsidR="001F3790" w:rsidRPr="000814D5" w:rsidRDefault="00B27E50" w:rsidP="00B27E5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Динамическая информация представлена в виде цифровых значений изменений технологических параметров и изменения состояния оборудования.</w:t>
      </w:r>
    </w:p>
    <w:p w14:paraId="1D546E54" w14:textId="77777777" w:rsidR="001F3790" w:rsidRPr="000814D5" w:rsidRDefault="00222287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мнемосхемах отображается изменение следующих параметров: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1"/>
        <w:gridCol w:w="3289"/>
        <w:gridCol w:w="1926"/>
        <w:gridCol w:w="1926"/>
        <w:gridCol w:w="1926"/>
      </w:tblGrid>
      <w:tr w:rsidR="00222287" w:rsidRPr="000814D5" w14:paraId="6A7C3A5E" w14:textId="77777777" w:rsidTr="00222287">
        <w:trPr>
          <w:trHeight w:val="214"/>
        </w:trPr>
        <w:tc>
          <w:tcPr>
            <w:tcW w:w="292" w:type="pct"/>
            <w:vAlign w:val="center"/>
          </w:tcPr>
          <w:p w14:paraId="4B194ED4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№ п/п</w:t>
            </w:r>
          </w:p>
        </w:tc>
        <w:tc>
          <w:tcPr>
            <w:tcW w:w="1708" w:type="pct"/>
            <w:vAlign w:val="center"/>
          </w:tcPr>
          <w:p w14:paraId="24F1EB57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Наименование параметра</w:t>
            </w:r>
          </w:p>
        </w:tc>
        <w:tc>
          <w:tcPr>
            <w:tcW w:w="1000" w:type="pct"/>
            <w:vAlign w:val="center"/>
          </w:tcPr>
          <w:p w14:paraId="6FDE37A7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Обозначение</w:t>
            </w:r>
          </w:p>
        </w:tc>
        <w:tc>
          <w:tcPr>
            <w:tcW w:w="1000" w:type="pct"/>
            <w:vAlign w:val="center"/>
          </w:tcPr>
          <w:p w14:paraId="3B09F3B6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Ед. изм.</w:t>
            </w:r>
          </w:p>
        </w:tc>
        <w:tc>
          <w:tcPr>
            <w:tcW w:w="1000" w:type="pct"/>
            <w:vAlign w:val="center"/>
          </w:tcPr>
          <w:p w14:paraId="07D75248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Диапазон изме-рения параметра</w:t>
            </w:r>
          </w:p>
        </w:tc>
      </w:tr>
      <w:tr w:rsidR="00222287" w:rsidRPr="000814D5" w14:paraId="41FACBCD" w14:textId="77777777" w:rsidTr="00222287">
        <w:trPr>
          <w:trHeight w:val="100"/>
        </w:trPr>
        <w:tc>
          <w:tcPr>
            <w:tcW w:w="292" w:type="pct"/>
            <w:vAlign w:val="center"/>
          </w:tcPr>
          <w:p w14:paraId="3AD81A6A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1</w:t>
            </w:r>
          </w:p>
        </w:tc>
        <w:tc>
          <w:tcPr>
            <w:tcW w:w="1708" w:type="pct"/>
          </w:tcPr>
          <w:p w14:paraId="0F7A2E6D" w14:textId="77777777" w:rsidR="00222287" w:rsidRPr="000814D5" w:rsidRDefault="00222287" w:rsidP="00222287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Давление </w:t>
            </w:r>
          </w:p>
        </w:tc>
        <w:tc>
          <w:tcPr>
            <w:tcW w:w="1000" w:type="pct"/>
            <w:vAlign w:val="center"/>
          </w:tcPr>
          <w:p w14:paraId="5D53BDE0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Р</w:t>
            </w:r>
          </w:p>
        </w:tc>
        <w:tc>
          <w:tcPr>
            <w:tcW w:w="1000" w:type="pct"/>
            <w:vAlign w:val="center"/>
          </w:tcPr>
          <w:p w14:paraId="70A80FA4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МПа</w:t>
            </w:r>
          </w:p>
        </w:tc>
        <w:tc>
          <w:tcPr>
            <w:tcW w:w="1000" w:type="pct"/>
            <w:vAlign w:val="center"/>
          </w:tcPr>
          <w:p w14:paraId="7A6CFB8A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0-1.6</w:t>
            </w:r>
          </w:p>
        </w:tc>
      </w:tr>
      <w:tr w:rsidR="00222287" w:rsidRPr="000814D5" w14:paraId="3E4AE426" w14:textId="77777777" w:rsidTr="00222287">
        <w:trPr>
          <w:trHeight w:val="100"/>
        </w:trPr>
        <w:tc>
          <w:tcPr>
            <w:tcW w:w="292" w:type="pct"/>
            <w:vAlign w:val="center"/>
          </w:tcPr>
          <w:p w14:paraId="4D695C40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2</w:t>
            </w:r>
          </w:p>
        </w:tc>
        <w:tc>
          <w:tcPr>
            <w:tcW w:w="1708" w:type="pct"/>
          </w:tcPr>
          <w:p w14:paraId="5E04E8DA" w14:textId="77777777" w:rsidR="00222287" w:rsidRPr="000814D5" w:rsidRDefault="00222287" w:rsidP="00222287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Расход </w:t>
            </w:r>
          </w:p>
        </w:tc>
        <w:tc>
          <w:tcPr>
            <w:tcW w:w="1000" w:type="pct"/>
            <w:vAlign w:val="center"/>
          </w:tcPr>
          <w:p w14:paraId="7D65D8B8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F</w:t>
            </w:r>
          </w:p>
        </w:tc>
        <w:tc>
          <w:tcPr>
            <w:tcW w:w="1000" w:type="pct"/>
            <w:vAlign w:val="center"/>
          </w:tcPr>
          <w:p w14:paraId="47380FC4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м</w:t>
            </w:r>
            <w:r w:rsidRPr="000814D5">
              <w:rPr>
                <w:rFonts w:eastAsia="Calibri"/>
                <w:color w:val="000000"/>
                <w:vertAlign w:val="superscript"/>
              </w:rPr>
              <w:t>З</w:t>
            </w:r>
            <w:r w:rsidRPr="000814D5">
              <w:rPr>
                <w:rFonts w:eastAsia="Calibri"/>
                <w:color w:val="000000"/>
              </w:rPr>
              <w:t>/ч</w:t>
            </w:r>
          </w:p>
        </w:tc>
        <w:tc>
          <w:tcPr>
            <w:tcW w:w="1000" w:type="pct"/>
            <w:vAlign w:val="center"/>
          </w:tcPr>
          <w:p w14:paraId="4CC1B508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0-7000</w:t>
            </w:r>
          </w:p>
        </w:tc>
      </w:tr>
      <w:tr w:rsidR="00222287" w:rsidRPr="000814D5" w14:paraId="637B8A4B" w14:textId="77777777" w:rsidTr="00222287">
        <w:trPr>
          <w:trHeight w:val="100"/>
        </w:trPr>
        <w:tc>
          <w:tcPr>
            <w:tcW w:w="292" w:type="pct"/>
            <w:vAlign w:val="center"/>
          </w:tcPr>
          <w:p w14:paraId="5A1F6364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3</w:t>
            </w:r>
          </w:p>
        </w:tc>
        <w:tc>
          <w:tcPr>
            <w:tcW w:w="1708" w:type="pct"/>
          </w:tcPr>
          <w:p w14:paraId="0134C827" w14:textId="77777777" w:rsidR="00222287" w:rsidRPr="000814D5" w:rsidRDefault="00222287" w:rsidP="00222287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Уровень </w:t>
            </w:r>
            <w:r w:rsidR="00603498" w:rsidRPr="000814D5">
              <w:rPr>
                <w:rFonts w:eastAsia="Calibri"/>
                <w:color w:val="000000"/>
              </w:rPr>
              <w:t>сетевой воды в баках-аккумуляторах</w:t>
            </w:r>
          </w:p>
        </w:tc>
        <w:tc>
          <w:tcPr>
            <w:tcW w:w="1000" w:type="pct"/>
            <w:vAlign w:val="center"/>
          </w:tcPr>
          <w:p w14:paraId="60EF24F5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L</w:t>
            </w:r>
          </w:p>
        </w:tc>
        <w:tc>
          <w:tcPr>
            <w:tcW w:w="1000" w:type="pct"/>
            <w:vAlign w:val="center"/>
          </w:tcPr>
          <w:p w14:paraId="5169ABF6" w14:textId="77777777" w:rsidR="00222287" w:rsidRPr="000814D5" w:rsidRDefault="00603498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м</w:t>
            </w:r>
          </w:p>
        </w:tc>
        <w:tc>
          <w:tcPr>
            <w:tcW w:w="1000" w:type="pct"/>
            <w:vAlign w:val="center"/>
          </w:tcPr>
          <w:p w14:paraId="5DF6E351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0-10</w:t>
            </w:r>
          </w:p>
        </w:tc>
      </w:tr>
      <w:tr w:rsidR="00222287" w:rsidRPr="000814D5" w14:paraId="2281504C" w14:textId="77777777" w:rsidTr="00222287">
        <w:trPr>
          <w:trHeight w:val="100"/>
        </w:trPr>
        <w:tc>
          <w:tcPr>
            <w:tcW w:w="292" w:type="pct"/>
            <w:vAlign w:val="center"/>
          </w:tcPr>
          <w:p w14:paraId="1575405B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4</w:t>
            </w:r>
          </w:p>
        </w:tc>
        <w:tc>
          <w:tcPr>
            <w:tcW w:w="1708" w:type="pct"/>
          </w:tcPr>
          <w:p w14:paraId="4E32A61E" w14:textId="77777777" w:rsidR="00222287" w:rsidRPr="000814D5" w:rsidRDefault="00222287" w:rsidP="00222287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Температура </w:t>
            </w:r>
          </w:p>
        </w:tc>
        <w:tc>
          <w:tcPr>
            <w:tcW w:w="1000" w:type="pct"/>
            <w:vAlign w:val="center"/>
          </w:tcPr>
          <w:p w14:paraId="081BBC8C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Т</w:t>
            </w:r>
          </w:p>
        </w:tc>
        <w:tc>
          <w:tcPr>
            <w:tcW w:w="1000" w:type="pct"/>
            <w:vAlign w:val="center"/>
          </w:tcPr>
          <w:p w14:paraId="2B1CECB3" w14:textId="77777777" w:rsidR="00222287" w:rsidRPr="000814D5" w:rsidRDefault="00603498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val="en-US"/>
              </w:rPr>
            </w:pPr>
            <w:r w:rsidRPr="000814D5">
              <w:rPr>
                <w:rFonts w:eastAsia="Calibri"/>
                <w:color w:val="000000"/>
                <w:vertAlign w:val="superscript"/>
              </w:rPr>
              <w:t>0</w:t>
            </w:r>
            <w:r w:rsidRPr="000814D5">
              <w:rPr>
                <w:rFonts w:eastAsia="Calibri"/>
                <w:color w:val="000000"/>
              </w:rPr>
              <w:t>С</w:t>
            </w:r>
          </w:p>
        </w:tc>
        <w:tc>
          <w:tcPr>
            <w:tcW w:w="1000" w:type="pct"/>
            <w:vAlign w:val="center"/>
          </w:tcPr>
          <w:p w14:paraId="0FB15E74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-200+1100</w:t>
            </w:r>
          </w:p>
        </w:tc>
      </w:tr>
      <w:tr w:rsidR="00222287" w:rsidRPr="000814D5" w14:paraId="1E57654F" w14:textId="77777777" w:rsidTr="00222287">
        <w:trPr>
          <w:trHeight w:val="100"/>
        </w:trPr>
        <w:tc>
          <w:tcPr>
            <w:tcW w:w="292" w:type="pct"/>
            <w:vAlign w:val="center"/>
          </w:tcPr>
          <w:p w14:paraId="55F24A60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5</w:t>
            </w:r>
          </w:p>
        </w:tc>
        <w:tc>
          <w:tcPr>
            <w:tcW w:w="1708" w:type="pct"/>
          </w:tcPr>
          <w:p w14:paraId="4B1C2BC0" w14:textId="77777777" w:rsidR="00222287" w:rsidRPr="000814D5" w:rsidRDefault="00222287" w:rsidP="00222287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Ток </w:t>
            </w:r>
          </w:p>
        </w:tc>
        <w:tc>
          <w:tcPr>
            <w:tcW w:w="1000" w:type="pct"/>
            <w:vAlign w:val="center"/>
          </w:tcPr>
          <w:p w14:paraId="12C74DA7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I</w:t>
            </w:r>
          </w:p>
        </w:tc>
        <w:tc>
          <w:tcPr>
            <w:tcW w:w="1000" w:type="pct"/>
            <w:vAlign w:val="center"/>
          </w:tcPr>
          <w:p w14:paraId="02FABE89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А</w:t>
            </w:r>
          </w:p>
        </w:tc>
        <w:tc>
          <w:tcPr>
            <w:tcW w:w="1000" w:type="pct"/>
            <w:vAlign w:val="center"/>
          </w:tcPr>
          <w:p w14:paraId="686C5074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0-600</w:t>
            </w:r>
          </w:p>
        </w:tc>
      </w:tr>
      <w:tr w:rsidR="00222287" w:rsidRPr="000814D5" w14:paraId="6184543D" w14:textId="77777777" w:rsidTr="00222287">
        <w:trPr>
          <w:trHeight w:val="100"/>
        </w:trPr>
        <w:tc>
          <w:tcPr>
            <w:tcW w:w="292" w:type="pct"/>
            <w:vAlign w:val="center"/>
          </w:tcPr>
          <w:p w14:paraId="19D65926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6</w:t>
            </w:r>
          </w:p>
        </w:tc>
        <w:tc>
          <w:tcPr>
            <w:tcW w:w="1708" w:type="pct"/>
          </w:tcPr>
          <w:p w14:paraId="4F26CB4A" w14:textId="77777777" w:rsidR="00222287" w:rsidRPr="000814D5" w:rsidRDefault="00222287" w:rsidP="00222287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Напряжение </w:t>
            </w:r>
          </w:p>
        </w:tc>
        <w:tc>
          <w:tcPr>
            <w:tcW w:w="1000" w:type="pct"/>
            <w:vAlign w:val="center"/>
          </w:tcPr>
          <w:p w14:paraId="1E51B079" w14:textId="77777777" w:rsidR="00222287" w:rsidRPr="000814D5" w:rsidRDefault="00842CF1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val="en-US"/>
              </w:rPr>
            </w:pPr>
            <w:r w:rsidRPr="000814D5">
              <w:rPr>
                <w:rFonts w:eastAsia="Calibri"/>
                <w:color w:val="000000"/>
                <w:lang w:val="en-US"/>
              </w:rPr>
              <w:t>U</w:t>
            </w:r>
          </w:p>
        </w:tc>
        <w:tc>
          <w:tcPr>
            <w:tcW w:w="1000" w:type="pct"/>
            <w:vAlign w:val="center"/>
          </w:tcPr>
          <w:p w14:paraId="3EEBDC96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В</w:t>
            </w:r>
          </w:p>
        </w:tc>
        <w:tc>
          <w:tcPr>
            <w:tcW w:w="1000" w:type="pct"/>
            <w:vAlign w:val="center"/>
          </w:tcPr>
          <w:p w14:paraId="797A3D08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0-10000</w:t>
            </w:r>
          </w:p>
        </w:tc>
      </w:tr>
      <w:tr w:rsidR="00222287" w:rsidRPr="000814D5" w14:paraId="7C6C7CA5" w14:textId="77777777" w:rsidTr="00222287">
        <w:trPr>
          <w:trHeight w:val="100"/>
        </w:trPr>
        <w:tc>
          <w:tcPr>
            <w:tcW w:w="292" w:type="pct"/>
            <w:vAlign w:val="center"/>
          </w:tcPr>
          <w:p w14:paraId="2CA09D93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7</w:t>
            </w:r>
          </w:p>
        </w:tc>
        <w:tc>
          <w:tcPr>
            <w:tcW w:w="1708" w:type="pct"/>
          </w:tcPr>
          <w:p w14:paraId="28C9DC15" w14:textId="77777777" w:rsidR="00222287" w:rsidRPr="000814D5" w:rsidRDefault="00222287" w:rsidP="00222287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Степень открытия задвижки </w:t>
            </w:r>
          </w:p>
        </w:tc>
        <w:tc>
          <w:tcPr>
            <w:tcW w:w="1000" w:type="pct"/>
            <w:vAlign w:val="center"/>
          </w:tcPr>
          <w:p w14:paraId="630CD6A3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П</w:t>
            </w:r>
          </w:p>
        </w:tc>
        <w:tc>
          <w:tcPr>
            <w:tcW w:w="1000" w:type="pct"/>
            <w:vAlign w:val="center"/>
          </w:tcPr>
          <w:p w14:paraId="7E931037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%</w:t>
            </w:r>
          </w:p>
        </w:tc>
        <w:tc>
          <w:tcPr>
            <w:tcW w:w="1000" w:type="pct"/>
            <w:vAlign w:val="center"/>
          </w:tcPr>
          <w:p w14:paraId="6AE2087C" w14:textId="77777777" w:rsidR="00222287" w:rsidRPr="000814D5" w:rsidRDefault="00222287" w:rsidP="0022228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0-100</w:t>
            </w:r>
          </w:p>
        </w:tc>
      </w:tr>
    </w:tbl>
    <w:p w14:paraId="68F6D307" w14:textId="77777777" w:rsidR="001F3790" w:rsidRPr="000814D5" w:rsidRDefault="001F3790" w:rsidP="007F7ECB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600AB4F1" w14:textId="77777777" w:rsidR="00222287" w:rsidRPr="000814D5" w:rsidRDefault="00222287" w:rsidP="00222287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Состояние насосного оборудования определяется по изменению значения тока электродвигателей соответствующих насосов.</w:t>
      </w:r>
    </w:p>
    <w:p w14:paraId="15CC75FE" w14:textId="77777777" w:rsidR="00222287" w:rsidRPr="000814D5" w:rsidRDefault="00222287" w:rsidP="00222287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Состояние запорной арматуры АСДУ определяется сигналами от приборов контроля положения задвижек.</w:t>
      </w:r>
    </w:p>
    <w:p w14:paraId="5FD74F16" w14:textId="77777777" w:rsidR="001F3790" w:rsidRPr="000814D5" w:rsidRDefault="00222287" w:rsidP="00222287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Управление работой АСДУ происходит в трех режимах:</w:t>
      </w:r>
    </w:p>
    <w:p w14:paraId="6201F993" w14:textId="77777777" w:rsidR="00222287" w:rsidRPr="000814D5" w:rsidRDefault="00222287" w:rsidP="00222287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дистанционное управление с ОС;</w:t>
      </w:r>
    </w:p>
    <w:p w14:paraId="00D05C8A" w14:textId="77777777" w:rsidR="00222287" w:rsidRPr="000814D5" w:rsidRDefault="00222287" w:rsidP="00222287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местное управление с помощью кнопочных постов и ПКП;</w:t>
      </w:r>
    </w:p>
    <w:p w14:paraId="547ACF55" w14:textId="77777777" w:rsidR="001F3790" w:rsidRPr="000814D5" w:rsidRDefault="00222287" w:rsidP="00222287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ручное управление.</w:t>
      </w:r>
    </w:p>
    <w:p w14:paraId="0670C860" w14:textId="77777777" w:rsidR="00BE4EF2" w:rsidRPr="000814D5" w:rsidRDefault="00BE4EF2" w:rsidP="00222287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2FC3B74F" w14:textId="77777777" w:rsidR="00BE4EF2" w:rsidRPr="000814D5" w:rsidRDefault="000303D8" w:rsidP="00156106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</w:t>
      </w:r>
      <w:r w:rsidR="00E57EAB" w:rsidRPr="000814D5">
        <w:rPr>
          <w:sz w:val="28"/>
          <w:szCs w:val="28"/>
        </w:rPr>
        <w:t xml:space="preserve"> г. Усолье-</w:t>
      </w:r>
      <w:r w:rsidR="00BE4EF2" w:rsidRPr="000814D5">
        <w:rPr>
          <w:sz w:val="28"/>
          <w:szCs w:val="28"/>
        </w:rPr>
        <w:t xml:space="preserve">Сибирское </w:t>
      </w:r>
      <w:r w:rsidR="00284702" w:rsidRPr="000814D5">
        <w:rPr>
          <w:sz w:val="28"/>
          <w:szCs w:val="28"/>
        </w:rPr>
        <w:t>по состоянию на 01.01.2021 г.</w:t>
      </w:r>
      <w:r w:rsidR="00BE4EF2" w:rsidRPr="000814D5">
        <w:rPr>
          <w:sz w:val="28"/>
          <w:szCs w:val="28"/>
        </w:rPr>
        <w:t xml:space="preserve"> бесхозяйны</w:t>
      </w:r>
      <w:r w:rsidR="00284702" w:rsidRPr="000814D5">
        <w:rPr>
          <w:sz w:val="28"/>
          <w:szCs w:val="28"/>
        </w:rPr>
        <w:t>е</w:t>
      </w:r>
      <w:r w:rsidR="00BE4EF2" w:rsidRPr="000814D5">
        <w:rPr>
          <w:sz w:val="28"/>
          <w:szCs w:val="28"/>
        </w:rPr>
        <w:t xml:space="preserve"> тепловы</w:t>
      </w:r>
      <w:r w:rsidR="00284702" w:rsidRPr="000814D5">
        <w:rPr>
          <w:sz w:val="28"/>
          <w:szCs w:val="28"/>
        </w:rPr>
        <w:t>е</w:t>
      </w:r>
      <w:r w:rsidR="00BE4EF2" w:rsidRPr="000814D5">
        <w:rPr>
          <w:sz w:val="28"/>
          <w:szCs w:val="28"/>
        </w:rPr>
        <w:t xml:space="preserve"> сети</w:t>
      </w:r>
      <w:r w:rsidR="00284702" w:rsidRPr="000814D5">
        <w:rPr>
          <w:sz w:val="28"/>
          <w:szCs w:val="28"/>
        </w:rPr>
        <w:t xml:space="preserve"> отсутствуют.</w:t>
      </w:r>
    </w:p>
    <w:p w14:paraId="025C2087" w14:textId="77777777" w:rsidR="004C509A" w:rsidRPr="000814D5" w:rsidRDefault="004C509A" w:rsidP="0028470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35891D1" w14:textId="77777777" w:rsidR="003C7E63" w:rsidRPr="000814D5" w:rsidRDefault="003C7E63" w:rsidP="00D16FCC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14" w:name="_Toc4718842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Зоны действия источников тепловой энергии</w:t>
      </w:r>
      <w:bookmarkEnd w:id="14"/>
    </w:p>
    <w:p w14:paraId="17DED04E" w14:textId="77777777" w:rsidR="00B00935" w:rsidRPr="000814D5" w:rsidRDefault="00B00935" w:rsidP="00393DF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59E9EE7E" w14:textId="77777777" w:rsidR="00156106" w:rsidRPr="000814D5" w:rsidRDefault="00156106" w:rsidP="00156106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Основная деятельность ТЭЦ-11 - это обеспечение централизованного теплоснабжения промышленности и жилищно-коммунального сектора г. Усолье -</w:t>
      </w:r>
      <w:r w:rsidRPr="000814D5">
        <w:rPr>
          <w:sz w:val="28"/>
          <w:szCs w:val="28"/>
        </w:rPr>
        <w:lastRenderedPageBreak/>
        <w:t xml:space="preserve">Сибирское, а также покрытие электрических нагрузок системы </w:t>
      </w:r>
      <w:r w:rsidR="00DE3F0F" w:rsidRPr="000814D5">
        <w:rPr>
          <w:sz w:val="28"/>
          <w:szCs w:val="28"/>
        </w:rPr>
        <w:t>ООО «Байкальская энергетическая компания»</w:t>
      </w:r>
      <w:r w:rsidRPr="000814D5">
        <w:rPr>
          <w:sz w:val="28"/>
          <w:szCs w:val="28"/>
        </w:rPr>
        <w:t>. Предприятие расположено на 6-ти пром.площадках - пяти пром.площадках в городе Усолье-Сибирское, одной пром.площадке на территории посёлка Белореченский Иркутской области.</w:t>
      </w:r>
    </w:p>
    <w:p w14:paraId="7E6F2D6A" w14:textId="77777777" w:rsidR="00156106" w:rsidRPr="000814D5" w:rsidRDefault="00156106" w:rsidP="00156106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пром. площадке №1 находится территория ТЭЦ-11. На пром. площадке № 2 находится золоотвал ТЭЦ-11.</w:t>
      </w:r>
    </w:p>
    <w:p w14:paraId="0A2E2CF4" w14:textId="77777777" w:rsidR="00156106" w:rsidRPr="000814D5" w:rsidRDefault="00156106" w:rsidP="00156106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Пром. площадка № 1 ТЭЦ-11 располагается в промышленной зоне севернее города Усолье-Сибирское. Площадка №1 граничит с востока, юго-востока и северо-востока с территорией ООО «Усольехимпром». С северо-западн</w:t>
      </w:r>
      <w:r w:rsidR="0040185E" w:rsidRPr="000814D5">
        <w:rPr>
          <w:sz w:val="28"/>
          <w:szCs w:val="28"/>
        </w:rPr>
        <w:t>ой стороны - на расстоянии 430м</w:t>
      </w:r>
      <w:r w:rsidR="00820E66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от пром. площадки ТЭЦ-11, находится ОАО «Усолье-Сибирский химфармзавод». В юго-восточном направлении на расстоянии 1,0 км от границы территории ТЭЦ-11 (площадка №1) находится пром. зона, занятая предприятиями стройиндустрии.</w:t>
      </w:r>
    </w:p>
    <w:p w14:paraId="287F406B" w14:textId="77777777" w:rsidR="00156106" w:rsidRPr="000814D5" w:rsidRDefault="00156106" w:rsidP="00156106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Ближайший жилой массив от площадки №1 расположен на расстоянии 2,5 км в южном направлении, на расстоянии 4,6км в северо-западном направлении расположен пос. Белореченский, в западном направлении на расстоянии 0,83 км за железнодорожными путями и автодорогой находятся садовые участки.</w:t>
      </w:r>
    </w:p>
    <w:p w14:paraId="34D7100E" w14:textId="77777777" w:rsidR="00156106" w:rsidRPr="000814D5" w:rsidRDefault="00156106" w:rsidP="00156106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Пром. площадка №2 (золоотвал ТЭЦ-11) расположена в 2,</w:t>
      </w:r>
      <w:r w:rsidR="00185D6D" w:rsidRPr="000814D5">
        <w:rPr>
          <w:sz w:val="28"/>
          <w:szCs w:val="28"/>
        </w:rPr>
        <w:t xml:space="preserve">5 км к северо-востоку от пром. </w:t>
      </w:r>
      <w:r w:rsidRPr="000814D5">
        <w:rPr>
          <w:sz w:val="28"/>
          <w:szCs w:val="28"/>
        </w:rPr>
        <w:t>площадки №1 ТЭЦ -11.</w:t>
      </w:r>
    </w:p>
    <w:p w14:paraId="398FB1FE" w14:textId="77777777" w:rsidR="00B00935" w:rsidRPr="000814D5" w:rsidRDefault="00156106" w:rsidP="00156106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пром. площадках №3-6 находится объекты тепловых сетей в г. Усолье-Сибирское и п. Белореченский.</w:t>
      </w:r>
    </w:p>
    <w:p w14:paraId="58AC2CFF" w14:textId="77777777" w:rsidR="00A020D9" w:rsidRPr="004917CA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пром. площадке №1 размещены:</w:t>
      </w:r>
    </w:p>
    <w:p w14:paraId="604716AA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цеха ТЭЦ-11</w:t>
      </w:r>
    </w:p>
    <w:p w14:paraId="223D6468" w14:textId="77777777" w:rsidR="00820E66" w:rsidRPr="000814D5" w:rsidRDefault="00820E66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Железнодорожный цех (ЖДЦ)</w:t>
      </w:r>
    </w:p>
    <w:p w14:paraId="2841ABCB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Цех топливоподачи (ЦТП);</w:t>
      </w:r>
    </w:p>
    <w:p w14:paraId="7A68658E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Котлотурбинный (КЦ);</w:t>
      </w:r>
    </w:p>
    <w:p w14:paraId="120CFE7C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Электрический цех (ЭЦ);</w:t>
      </w:r>
    </w:p>
    <w:p w14:paraId="178BA54E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Химический цех (ХЦ);</w:t>
      </w:r>
    </w:p>
    <w:p w14:paraId="63515509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Административно-бытовой комплекс, столовая;</w:t>
      </w:r>
    </w:p>
    <w:p w14:paraId="423820D9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Асфальтобетонные покрытия пром. площадки ТЭЦ-11, включая складские помещения.</w:t>
      </w:r>
    </w:p>
    <w:p w14:paraId="7E50F1DB" w14:textId="77777777" w:rsidR="00BA0A54" w:rsidRPr="000814D5" w:rsidRDefault="00BA0A54" w:rsidP="00BA0A54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Предприятия-арендаторы:</w:t>
      </w:r>
    </w:p>
    <w:p w14:paraId="025B5446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АО «Иркутскэнерготранс» Центральный участок Автоколонна № 8;</w:t>
      </w:r>
    </w:p>
    <w:p w14:paraId="04BCC2B2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«Охранное предприятие «Иркутскэнерго»;</w:t>
      </w:r>
    </w:p>
    <w:p w14:paraId="5885E229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«Пожарная охрана Иркутскэнерго»;</w:t>
      </w:r>
    </w:p>
    <w:p w14:paraId="234211E8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"Сибэкосервис";</w:t>
      </w:r>
    </w:p>
    <w:p w14:paraId="38B5C5BA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ПКЦ «Энергоремонт»;</w:t>
      </w:r>
    </w:p>
    <w:p w14:paraId="306F3F3F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«Эко»;</w:t>
      </w:r>
    </w:p>
    <w:p w14:paraId="36DA2316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«ИЭСВ»;</w:t>
      </w:r>
    </w:p>
    <w:p w14:paraId="6980DC9B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«ТЭС»;</w:t>
      </w:r>
    </w:p>
    <w:p w14:paraId="0F9C0971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«Байкальская энергетическая компания-ремонт»</w:t>
      </w:r>
    </w:p>
    <w:p w14:paraId="7022F370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«Тигра»;</w:t>
      </w:r>
    </w:p>
    <w:p w14:paraId="07E20328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lastRenderedPageBreak/>
        <w:t>Участок ИП «Горбунов Владимир Владиславович»;</w:t>
      </w:r>
    </w:p>
    <w:p w14:paraId="049FC590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«Ск Версаль»;</w:t>
      </w:r>
    </w:p>
    <w:p w14:paraId="006AE95A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«Рэсс»;</w:t>
      </w:r>
    </w:p>
    <w:p w14:paraId="2086D27A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«Т2 Мобайл» Иркутский Филиал;</w:t>
      </w:r>
    </w:p>
    <w:p w14:paraId="6F454F50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«СЭРК»;</w:t>
      </w:r>
    </w:p>
    <w:p w14:paraId="51008FDC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«УВК»;</w:t>
      </w:r>
    </w:p>
    <w:p w14:paraId="1D9BBA6C" w14:textId="77777777" w:rsidR="00BA0A54" w:rsidRPr="000814D5" w:rsidRDefault="00BA0A54" w:rsidP="00BA0A54">
      <w:pPr>
        <w:pStyle w:val="aff2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Участок ООО «Элмонт».</w:t>
      </w:r>
    </w:p>
    <w:p w14:paraId="7A4B905B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пром. площадке №2 ТЭЦ-11 размещён:</w:t>
      </w:r>
    </w:p>
    <w:p w14:paraId="3FEDEC11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Золоотвал (секции 1,2,4).</w:t>
      </w:r>
    </w:p>
    <w:p w14:paraId="25862F81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 собственности </w:t>
      </w:r>
      <w:r w:rsidR="00DE3F0F" w:rsidRPr="000814D5">
        <w:rPr>
          <w:sz w:val="28"/>
          <w:szCs w:val="28"/>
        </w:rPr>
        <w:t>ООО «Байкальская энергетическая компания»</w:t>
      </w:r>
      <w:r w:rsidRPr="000814D5">
        <w:rPr>
          <w:sz w:val="28"/>
          <w:szCs w:val="28"/>
        </w:rPr>
        <w:t xml:space="preserve"> находятся:</w:t>
      </w:r>
    </w:p>
    <w:p w14:paraId="27D92DD9" w14:textId="77777777" w:rsidR="00A020D9" w:rsidRPr="000814D5" w:rsidRDefault="0040185E" w:rsidP="0028470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семь</w:t>
      </w:r>
      <w:r w:rsidR="00A020D9" w:rsidRPr="000814D5">
        <w:rPr>
          <w:sz w:val="28"/>
          <w:szCs w:val="28"/>
        </w:rPr>
        <w:t xml:space="preserve"> тепловых насосных станций, в т.ч:</w:t>
      </w:r>
    </w:p>
    <w:p w14:paraId="51C0AA55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ТНС-1 размещается в г. Усолье-Сибирское по адресу Комсомольский проспект, 31;</w:t>
      </w:r>
    </w:p>
    <w:p w14:paraId="67536A2D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ТНС-2 размещается в г. Усолье-Сибирское по адресу ул. Коростова, 18 (Пром. площадка № 3);</w:t>
      </w:r>
    </w:p>
    <w:p w14:paraId="061D1E63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часть помещений ТНС-3, расположенной в г. Усолье-Сибирское по адресу ул. Крупская, 36;</w:t>
      </w:r>
    </w:p>
    <w:p w14:paraId="26236DDE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ТНС-4 размещается в г. Усолье-Сибирское по адресу ул. Клары Цеткин;</w:t>
      </w:r>
    </w:p>
    <w:p w14:paraId="383AB670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часть помещений ТНС-5, расположенной в г. Усолье-Сибирское</w:t>
      </w:r>
      <w:r w:rsidR="008509B8" w:rsidRPr="000814D5">
        <w:rPr>
          <w:sz w:val="28"/>
          <w:szCs w:val="28"/>
        </w:rPr>
        <w:t>, ул.Крупская, 50А</w:t>
      </w:r>
      <w:r w:rsidRPr="000814D5">
        <w:rPr>
          <w:sz w:val="28"/>
          <w:szCs w:val="28"/>
        </w:rPr>
        <w:t>;</w:t>
      </w:r>
    </w:p>
    <w:p w14:paraId="3F75C9E5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ТНС-1Б размещается в п. Белореченский д. 114-а;</w:t>
      </w:r>
    </w:p>
    <w:p w14:paraId="24CF1C8D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ТНС-2Б размещается в п. Белореченский д. 111-г;</w:t>
      </w:r>
    </w:p>
    <w:p w14:paraId="38871634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магистральные тепловые сети г. Усолье-Сибирское и Усольского района.</w:t>
      </w:r>
    </w:p>
    <w:p w14:paraId="316B9F95" w14:textId="77777777" w:rsidR="00B00935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аренде:</w:t>
      </w:r>
    </w:p>
    <w:p w14:paraId="08D5F70A" w14:textId="77777777" w:rsidR="00A020D9" w:rsidRPr="000814D5" w:rsidRDefault="00A020D9" w:rsidP="00A020D9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— тепловые сети, находящиеся в г. Усолье-Сибирское;</w:t>
      </w:r>
    </w:p>
    <w:p w14:paraId="1373014B" w14:textId="77777777" w:rsidR="00970713" w:rsidRPr="000814D5" w:rsidRDefault="00970713" w:rsidP="00970713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15" w:name="_Toc4718843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15"/>
    </w:p>
    <w:p w14:paraId="3E0558BD" w14:textId="77777777" w:rsidR="00970713" w:rsidRPr="000814D5" w:rsidRDefault="00970713" w:rsidP="0097071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6E2A10DE" w14:textId="77777777" w:rsidR="00970713" w:rsidRPr="000814D5" w:rsidRDefault="00970713" w:rsidP="0097071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городе Усолье-Сибирское отсутствуют элементы территориального деления. Значения потребления тепловой энергии по пот</w:t>
      </w:r>
      <w:r w:rsidR="007D4C3F">
        <w:rPr>
          <w:sz w:val="28"/>
          <w:szCs w:val="28"/>
        </w:rPr>
        <w:t>ребителям приведены в таблице 13</w:t>
      </w:r>
      <w:r w:rsidRPr="000814D5">
        <w:rPr>
          <w:sz w:val="28"/>
          <w:szCs w:val="28"/>
        </w:rPr>
        <w:t>.</w:t>
      </w:r>
    </w:p>
    <w:p w14:paraId="5ED5F60E" w14:textId="77777777" w:rsidR="00970713" w:rsidRPr="000814D5" w:rsidRDefault="00970713" w:rsidP="00970713">
      <w:pPr>
        <w:pStyle w:val="aff2"/>
        <w:autoSpaceDE w:val="0"/>
        <w:autoSpaceDN w:val="0"/>
        <w:adjustRightInd w:val="0"/>
        <w:ind w:left="0"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</w:t>
      </w:r>
      <w:r w:rsidR="007D4C3F">
        <w:rPr>
          <w:sz w:val="28"/>
          <w:szCs w:val="28"/>
        </w:rPr>
        <w:t>ица 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28"/>
        <w:gridCol w:w="2411"/>
        <w:gridCol w:w="1843"/>
        <w:gridCol w:w="2546"/>
      </w:tblGrid>
      <w:tr w:rsidR="003D25E4" w:rsidRPr="000814D5" w14:paraId="0CCF3086" w14:textId="77777777" w:rsidTr="003D25E4">
        <w:trPr>
          <w:trHeight w:val="20"/>
        </w:trPr>
        <w:tc>
          <w:tcPr>
            <w:tcW w:w="1469" w:type="pct"/>
            <w:vMerge w:val="restart"/>
            <w:vAlign w:val="center"/>
          </w:tcPr>
          <w:p w14:paraId="514D5605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b/>
                <w:bCs/>
                <w:color w:val="000000"/>
              </w:rPr>
              <w:t>Наименование</w:t>
            </w:r>
          </w:p>
        </w:tc>
        <w:tc>
          <w:tcPr>
            <w:tcW w:w="3531" w:type="pct"/>
            <w:gridSpan w:val="3"/>
            <w:vAlign w:val="center"/>
          </w:tcPr>
          <w:p w14:paraId="1EE9DCFA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b/>
                <w:bCs/>
                <w:color w:val="000000"/>
              </w:rPr>
              <w:t>Тепловая нагрузка, Гкал/ч</w:t>
            </w:r>
          </w:p>
        </w:tc>
      </w:tr>
      <w:tr w:rsidR="003D25E4" w:rsidRPr="000814D5" w14:paraId="3CEAE29E" w14:textId="77777777" w:rsidTr="003D25E4">
        <w:trPr>
          <w:trHeight w:val="20"/>
        </w:trPr>
        <w:tc>
          <w:tcPr>
            <w:tcW w:w="1469" w:type="pct"/>
            <w:vMerge/>
            <w:vAlign w:val="center"/>
          </w:tcPr>
          <w:p w14:paraId="03854605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252" w:type="pct"/>
            <w:vAlign w:val="center"/>
          </w:tcPr>
          <w:p w14:paraId="2ADBF048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b/>
                <w:bCs/>
                <w:color w:val="000000"/>
              </w:rPr>
              <w:t>отопление</w:t>
            </w:r>
          </w:p>
        </w:tc>
        <w:tc>
          <w:tcPr>
            <w:tcW w:w="957" w:type="pct"/>
            <w:vAlign w:val="center"/>
          </w:tcPr>
          <w:p w14:paraId="529DB20D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b/>
                <w:bCs/>
                <w:color w:val="000000"/>
              </w:rPr>
              <w:t>вентиляция</w:t>
            </w:r>
          </w:p>
        </w:tc>
        <w:tc>
          <w:tcPr>
            <w:tcW w:w="1322" w:type="pct"/>
            <w:vAlign w:val="center"/>
          </w:tcPr>
          <w:p w14:paraId="06C489E6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b/>
                <w:bCs/>
                <w:color w:val="000000"/>
              </w:rPr>
              <w:t>ГВС</w:t>
            </w:r>
          </w:p>
        </w:tc>
      </w:tr>
      <w:tr w:rsidR="003D25E4" w:rsidRPr="000814D5" w14:paraId="06709D62" w14:textId="77777777" w:rsidTr="003D25E4">
        <w:trPr>
          <w:trHeight w:val="20"/>
        </w:trPr>
        <w:tc>
          <w:tcPr>
            <w:tcW w:w="1469" w:type="pct"/>
          </w:tcPr>
          <w:p w14:paraId="1A04ABBB" w14:textId="77777777" w:rsidR="003D25E4" w:rsidRPr="000814D5" w:rsidRDefault="003D25E4" w:rsidP="00970713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г. Усолье-Сибирское </w:t>
            </w:r>
          </w:p>
          <w:p w14:paraId="403CE0BA" w14:textId="77777777" w:rsidR="003D25E4" w:rsidRPr="000814D5" w:rsidRDefault="003D25E4" w:rsidP="00970713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(жилые и общественные потребители) </w:t>
            </w:r>
          </w:p>
        </w:tc>
        <w:tc>
          <w:tcPr>
            <w:tcW w:w="1252" w:type="pct"/>
            <w:vAlign w:val="center"/>
          </w:tcPr>
          <w:p w14:paraId="7A861775" w14:textId="77777777" w:rsidR="003D25E4" w:rsidRPr="000814D5" w:rsidRDefault="003D25E4" w:rsidP="0001324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20</w:t>
            </w:r>
            <w:r w:rsidR="00AC08A7" w:rsidRPr="000814D5">
              <w:rPr>
                <w:rFonts w:eastAsia="Calibri"/>
                <w:color w:val="000000"/>
              </w:rPr>
              <w:t>2</w:t>
            </w:r>
            <w:r w:rsidRPr="000814D5">
              <w:rPr>
                <w:rFonts w:eastAsia="Calibri"/>
                <w:color w:val="000000"/>
              </w:rPr>
              <w:t>,</w:t>
            </w:r>
            <w:r w:rsidR="00013241" w:rsidRPr="000814D5">
              <w:rPr>
                <w:rFonts w:eastAsia="Calibri"/>
                <w:color w:val="000000"/>
              </w:rPr>
              <w:t>81</w:t>
            </w:r>
          </w:p>
        </w:tc>
        <w:tc>
          <w:tcPr>
            <w:tcW w:w="957" w:type="pct"/>
            <w:vAlign w:val="center"/>
          </w:tcPr>
          <w:p w14:paraId="053EE62F" w14:textId="77777777" w:rsidR="003D25E4" w:rsidRPr="000814D5" w:rsidRDefault="003D25E4" w:rsidP="0001324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26,</w:t>
            </w:r>
            <w:r w:rsidR="00013241" w:rsidRPr="000814D5">
              <w:rPr>
                <w:rFonts w:eastAsia="Calibri"/>
                <w:color w:val="000000"/>
              </w:rPr>
              <w:t>59</w:t>
            </w:r>
          </w:p>
        </w:tc>
        <w:tc>
          <w:tcPr>
            <w:tcW w:w="1322" w:type="pct"/>
            <w:vAlign w:val="center"/>
          </w:tcPr>
          <w:p w14:paraId="59114428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114,66</w:t>
            </w:r>
          </w:p>
        </w:tc>
      </w:tr>
      <w:tr w:rsidR="003D25E4" w:rsidRPr="000814D5" w14:paraId="03A51054" w14:textId="77777777" w:rsidTr="003D25E4">
        <w:trPr>
          <w:trHeight w:val="20"/>
        </w:trPr>
        <w:tc>
          <w:tcPr>
            <w:tcW w:w="1469" w:type="pct"/>
          </w:tcPr>
          <w:p w14:paraId="29526CD4" w14:textId="77777777" w:rsidR="003D25E4" w:rsidRPr="000814D5" w:rsidRDefault="003D25E4" w:rsidP="00970713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п. Белореченский </w:t>
            </w:r>
          </w:p>
          <w:p w14:paraId="5A25CBA5" w14:textId="77777777" w:rsidR="003D25E4" w:rsidRPr="000814D5" w:rsidRDefault="003D25E4" w:rsidP="00970713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(жилые и общественные потребители) </w:t>
            </w:r>
          </w:p>
        </w:tc>
        <w:tc>
          <w:tcPr>
            <w:tcW w:w="1252" w:type="pct"/>
            <w:vAlign w:val="center"/>
          </w:tcPr>
          <w:p w14:paraId="77024F7B" w14:textId="77777777" w:rsidR="003D25E4" w:rsidRPr="000814D5" w:rsidRDefault="00013241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17,05</w:t>
            </w:r>
          </w:p>
        </w:tc>
        <w:tc>
          <w:tcPr>
            <w:tcW w:w="957" w:type="pct"/>
            <w:vAlign w:val="center"/>
          </w:tcPr>
          <w:p w14:paraId="2EB01A05" w14:textId="77777777" w:rsidR="003D25E4" w:rsidRPr="000814D5" w:rsidRDefault="00013241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0,05</w:t>
            </w:r>
          </w:p>
        </w:tc>
        <w:tc>
          <w:tcPr>
            <w:tcW w:w="1322" w:type="pct"/>
            <w:vAlign w:val="center"/>
          </w:tcPr>
          <w:p w14:paraId="34E300DE" w14:textId="77777777" w:rsidR="003D25E4" w:rsidRPr="000814D5" w:rsidRDefault="00AC08A7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7,61</w:t>
            </w:r>
          </w:p>
        </w:tc>
      </w:tr>
      <w:tr w:rsidR="003D25E4" w:rsidRPr="000814D5" w14:paraId="02139590" w14:textId="77777777" w:rsidTr="003D25E4">
        <w:trPr>
          <w:trHeight w:val="20"/>
        </w:trPr>
        <w:tc>
          <w:tcPr>
            <w:tcW w:w="1469" w:type="pct"/>
          </w:tcPr>
          <w:p w14:paraId="6E702B86" w14:textId="77777777" w:rsidR="003D25E4" w:rsidRPr="000814D5" w:rsidRDefault="003D25E4" w:rsidP="00970713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lastRenderedPageBreak/>
              <w:t xml:space="preserve">Сельскохозяйственные предприятия </w:t>
            </w:r>
          </w:p>
        </w:tc>
        <w:tc>
          <w:tcPr>
            <w:tcW w:w="1252" w:type="pct"/>
            <w:vAlign w:val="center"/>
          </w:tcPr>
          <w:p w14:paraId="604298AE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val="en-US"/>
              </w:rPr>
            </w:pPr>
            <w:r w:rsidRPr="000814D5">
              <w:rPr>
                <w:rFonts w:eastAsia="Calibri"/>
                <w:color w:val="000000"/>
                <w:lang w:val="en-US"/>
              </w:rPr>
              <w:t>37</w:t>
            </w:r>
            <w:r w:rsidRPr="000814D5">
              <w:rPr>
                <w:rFonts w:eastAsia="Calibri"/>
                <w:color w:val="000000"/>
              </w:rPr>
              <w:t>,</w:t>
            </w:r>
            <w:r w:rsidRPr="000814D5">
              <w:rPr>
                <w:rFonts w:eastAsia="Calibri"/>
                <w:color w:val="000000"/>
                <w:lang w:val="en-US"/>
              </w:rPr>
              <w:t>62</w:t>
            </w:r>
          </w:p>
        </w:tc>
        <w:tc>
          <w:tcPr>
            <w:tcW w:w="957" w:type="pct"/>
            <w:vAlign w:val="center"/>
          </w:tcPr>
          <w:p w14:paraId="75E845B7" w14:textId="77777777" w:rsidR="003D25E4" w:rsidRPr="000814D5" w:rsidRDefault="003D25E4" w:rsidP="003D25E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6,36</w:t>
            </w:r>
          </w:p>
        </w:tc>
        <w:tc>
          <w:tcPr>
            <w:tcW w:w="1322" w:type="pct"/>
            <w:vAlign w:val="center"/>
          </w:tcPr>
          <w:p w14:paraId="6AC77D02" w14:textId="77777777" w:rsidR="003D25E4" w:rsidRPr="000814D5" w:rsidRDefault="003D25E4" w:rsidP="0097071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6,84</w:t>
            </w:r>
          </w:p>
        </w:tc>
      </w:tr>
      <w:tr w:rsidR="003D25E4" w:rsidRPr="000814D5" w14:paraId="717B168F" w14:textId="77777777" w:rsidTr="003D25E4">
        <w:trPr>
          <w:trHeight w:val="20"/>
        </w:trPr>
        <w:tc>
          <w:tcPr>
            <w:tcW w:w="1469" w:type="pct"/>
          </w:tcPr>
          <w:p w14:paraId="445D7514" w14:textId="77777777" w:rsidR="003D25E4" w:rsidRPr="000814D5" w:rsidRDefault="003D25E4" w:rsidP="00970713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</w:rPr>
            </w:pPr>
            <w:r w:rsidRPr="000814D5">
              <w:rPr>
                <w:rFonts w:eastAsia="Calibri"/>
                <w:b/>
                <w:color w:val="000000"/>
              </w:rPr>
              <w:t xml:space="preserve">Итого </w:t>
            </w:r>
          </w:p>
        </w:tc>
        <w:tc>
          <w:tcPr>
            <w:tcW w:w="1252" w:type="pct"/>
            <w:vAlign w:val="bottom"/>
          </w:tcPr>
          <w:p w14:paraId="506149D9" w14:textId="77777777" w:rsidR="003D25E4" w:rsidRPr="000814D5" w:rsidRDefault="00AC08A7" w:rsidP="00013241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257,</w:t>
            </w:r>
            <w:r w:rsidR="00013241" w:rsidRPr="000814D5">
              <w:rPr>
                <w:b/>
                <w:color w:val="000000"/>
              </w:rPr>
              <w:t>48</w:t>
            </w:r>
          </w:p>
        </w:tc>
        <w:tc>
          <w:tcPr>
            <w:tcW w:w="957" w:type="pct"/>
            <w:vAlign w:val="bottom"/>
          </w:tcPr>
          <w:p w14:paraId="3F5AE28C" w14:textId="77777777" w:rsidR="003D25E4" w:rsidRPr="000814D5" w:rsidRDefault="00AC08A7" w:rsidP="00013241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3</w:t>
            </w:r>
            <w:r w:rsidR="00013241" w:rsidRPr="000814D5">
              <w:rPr>
                <w:b/>
                <w:color w:val="000000"/>
              </w:rPr>
              <w:t>3,0</w:t>
            </w:r>
          </w:p>
        </w:tc>
        <w:tc>
          <w:tcPr>
            <w:tcW w:w="1322" w:type="pct"/>
            <w:vAlign w:val="bottom"/>
          </w:tcPr>
          <w:p w14:paraId="1CB1F119" w14:textId="77777777" w:rsidR="003D25E4" w:rsidRPr="000814D5" w:rsidRDefault="00AC08A7" w:rsidP="00970713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129,11</w:t>
            </w:r>
          </w:p>
        </w:tc>
      </w:tr>
    </w:tbl>
    <w:p w14:paraId="1A1D5AEC" w14:textId="77777777" w:rsidR="00970713" w:rsidRPr="000814D5" w:rsidRDefault="00970713" w:rsidP="0097071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7335C3A8" w14:textId="77777777" w:rsidR="00970713" w:rsidRPr="000814D5" w:rsidRDefault="00970713" w:rsidP="0097071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Случаев применения отопления жилых помещений в многоквартирных домах с использованием индивидуальных квартирных источников тепловой энергии, нет.</w:t>
      </w:r>
    </w:p>
    <w:p w14:paraId="709FFF83" w14:textId="77777777" w:rsidR="00970713" w:rsidRPr="000814D5" w:rsidRDefault="00970713" w:rsidP="0097071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Тепловые нагрузки потребителей на отопление, вентиляцию и горячее водоснабжение (ГВС) для потребителей тепловой энергии, вырабатываемой на ТЭЦ-11 приняты в соответствии с договорными нагрузками потребителей тепловой </w:t>
      </w:r>
      <w:r w:rsidR="007D4C3F">
        <w:rPr>
          <w:sz w:val="28"/>
          <w:szCs w:val="28"/>
        </w:rPr>
        <w:t>энергии и приведены в таблице 14</w:t>
      </w:r>
      <w:r w:rsidRPr="000814D5">
        <w:rPr>
          <w:sz w:val="28"/>
          <w:szCs w:val="28"/>
        </w:rPr>
        <w:t>.</w:t>
      </w:r>
    </w:p>
    <w:p w14:paraId="451A2B9E" w14:textId="77777777" w:rsidR="00970713" w:rsidRPr="007D4C3F" w:rsidRDefault="00970713" w:rsidP="00970713">
      <w:pPr>
        <w:pStyle w:val="aff2"/>
        <w:autoSpaceDE w:val="0"/>
        <w:autoSpaceDN w:val="0"/>
        <w:adjustRightInd w:val="0"/>
        <w:ind w:left="0" w:firstLine="709"/>
        <w:jc w:val="right"/>
        <w:rPr>
          <w:sz w:val="28"/>
          <w:szCs w:val="28"/>
          <w:lang w:val="en-US"/>
        </w:rPr>
      </w:pPr>
      <w:r w:rsidRPr="000814D5">
        <w:rPr>
          <w:sz w:val="28"/>
          <w:szCs w:val="28"/>
        </w:rPr>
        <w:t>Таблица 1</w:t>
      </w:r>
      <w:r w:rsidR="007D4C3F">
        <w:rPr>
          <w:sz w:val="28"/>
          <w:szCs w:val="28"/>
          <w:lang w:val="en-US"/>
        </w:rPr>
        <w:t>4</w:t>
      </w:r>
    </w:p>
    <w:tbl>
      <w:tblPr>
        <w:tblW w:w="5466" w:type="pct"/>
        <w:jc w:val="center"/>
        <w:tblLook w:val="04A0" w:firstRow="1" w:lastRow="0" w:firstColumn="1" w:lastColumn="0" w:noHBand="0" w:noVBand="1"/>
      </w:tblPr>
      <w:tblGrid>
        <w:gridCol w:w="1711"/>
        <w:gridCol w:w="2393"/>
        <w:gridCol w:w="1280"/>
        <w:gridCol w:w="1322"/>
        <w:gridCol w:w="1377"/>
        <w:gridCol w:w="1636"/>
        <w:gridCol w:w="806"/>
      </w:tblGrid>
      <w:tr w:rsidR="007D4C3F" w:rsidRPr="007D4C3F" w14:paraId="6E95BFBE" w14:textId="77777777" w:rsidTr="00065A6A">
        <w:trPr>
          <w:trHeight w:val="450"/>
          <w:jc w:val="center"/>
        </w:trPr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81CF3" w14:textId="77777777" w:rsidR="007D4C3F" w:rsidRPr="007D4C3F" w:rsidRDefault="007D4C3F" w:rsidP="007D4C3F">
            <w:pPr>
              <w:jc w:val="center"/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Абонент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53DF" w14:textId="77777777" w:rsidR="007D4C3F" w:rsidRPr="007D4C3F" w:rsidRDefault="007D4C3F" w:rsidP="007D4C3F">
            <w:pPr>
              <w:jc w:val="center"/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Фактический адрес</w:t>
            </w:r>
          </w:p>
        </w:tc>
        <w:tc>
          <w:tcPr>
            <w:tcW w:w="266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D5154" w14:textId="77777777" w:rsidR="007D4C3F" w:rsidRPr="007D4C3F" w:rsidRDefault="007D4C3F" w:rsidP="007D4C3F">
            <w:pPr>
              <w:jc w:val="center"/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Тепловая нагрузка Гкал/ч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C9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Наличие приборов учета</w:t>
            </w:r>
          </w:p>
        </w:tc>
      </w:tr>
      <w:tr w:rsidR="007D4C3F" w:rsidRPr="007D4C3F" w14:paraId="5717AD40" w14:textId="77777777" w:rsidTr="00065A6A">
        <w:trPr>
          <w:trHeight w:val="450"/>
          <w:jc w:val="center"/>
        </w:trPr>
        <w:tc>
          <w:tcPr>
            <w:tcW w:w="8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9BF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720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66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9AA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8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36CB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7D4C3F" w:rsidRPr="007D4C3F" w14:paraId="02A0B7D5" w14:textId="77777777" w:rsidTr="00065A6A">
        <w:trPr>
          <w:trHeight w:val="610"/>
          <w:jc w:val="center"/>
        </w:trPr>
        <w:tc>
          <w:tcPr>
            <w:tcW w:w="8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E44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E2F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AEBCE" w14:textId="77777777" w:rsidR="007D4C3F" w:rsidRPr="007D4C3F" w:rsidRDefault="007D4C3F" w:rsidP="007D4C3F">
            <w:pPr>
              <w:jc w:val="center"/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Отопление</w:t>
            </w:r>
          </w:p>
        </w:tc>
        <w:tc>
          <w:tcPr>
            <w:tcW w:w="6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51774" w14:textId="77777777" w:rsidR="007D4C3F" w:rsidRPr="007D4C3F" w:rsidRDefault="007D4C3F" w:rsidP="007D4C3F">
            <w:pPr>
              <w:jc w:val="center"/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Вентиляция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179E8" w14:textId="77777777" w:rsidR="007D4C3F" w:rsidRPr="007D4C3F" w:rsidRDefault="007D4C3F" w:rsidP="007D4C3F">
            <w:pPr>
              <w:jc w:val="center"/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ГВС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E9F08" w14:textId="77777777" w:rsidR="007D4C3F" w:rsidRPr="007D4C3F" w:rsidRDefault="007D4C3F" w:rsidP="007D4C3F">
            <w:pPr>
              <w:jc w:val="center"/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Всего</w:t>
            </w:r>
          </w:p>
        </w:tc>
        <w:tc>
          <w:tcPr>
            <w:tcW w:w="3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7E9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7D4C3F" w:rsidRPr="007D4C3F" w14:paraId="1864A3D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923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A7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A91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967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633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83A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842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7</w:t>
            </w:r>
          </w:p>
        </w:tc>
      </w:tr>
      <w:tr w:rsidR="007D4C3F" w:rsidRPr="007D4C3F" w14:paraId="07C67B8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DA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РАЙПО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AE6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89A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09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CC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EBD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3CC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27DC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D24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Зайцев Максим Леонидович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01A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Ремонтная,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54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0,80677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AE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F89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B10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0,80677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C80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5B17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DC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Зайцев Максим Леонидович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844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C7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FFA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F30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F7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B32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EC26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208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Зайцев Максим Леонидович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B6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34A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3A0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681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48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DFC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51EA6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C5D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Зайцев Максим Леонидович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61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DAE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EDF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17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80B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134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C64FB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9D8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Зайцев Максим Леонидович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3DB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95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9B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4C7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F4D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163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1A7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225BDF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60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Зайцев Максим Леонидович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638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Ремонтная,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04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B0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930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9C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0,14539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463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9484B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58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ИРНИТУ, ФГБОУ ВО "ИРНИТУ","ИРКУТСКИЙ ПОЛИТЕХ"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F5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65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C93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FD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A4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2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C9B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650A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43D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ИРНИТУ, ФГБОУ ВО "ИРНИТУ","ИРКУТСКИЙ ПОЛИТЕХ"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07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D25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A9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8C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49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5D9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9D0DB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AE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ИРНИТУ, ФГБОУ ВО "ИРНИТУ","ИРКУТСКИЙ ПОЛИТЕХ"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826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65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23E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94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20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686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E40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F276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36A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ИРНИТУ, ФГБОУ ВО "ИРНИТУ","ИРКУТСКИЙ ПОЛИТЕХ"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57E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65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DBA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0,20984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56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31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7F5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83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439FC4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A6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ИРНИТУ, ФГБОУ ВО "ИРНИТУ","ИРКУТСКИЙ ПОЛИТЕХ"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59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65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66C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0,48857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283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1F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0,112363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0B1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0,600933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758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429E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9E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ЭКО-ХИМ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1C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20, оф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31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0,003939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2E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04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02D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0,008939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05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24DC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58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ЭКО-ХИМ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484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42, кв 17,18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BCF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72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158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40B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6B3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E5B1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BC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ЭКО-ХИМ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42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16, кв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8C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4B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9E3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71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AE5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9EEE0A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66D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ООО "Иркутскэнергосбыт"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29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 стр 71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3AF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CFF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B66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767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89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21F8F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C7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35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Республики,  стр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74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BA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26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9E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089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6C0DA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46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401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 стр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93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465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570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AA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74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95FEB8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06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06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 стр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169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CA0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25F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8D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E1D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A66C3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70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082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 стр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C56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CDA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0F9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EB7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55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165E2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216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859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 стр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087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8A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1B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18E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5A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6F08E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A7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CA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601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50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8E6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922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0BC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D5242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676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06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 стр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607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DB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A1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08D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8FA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FA638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70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60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 стр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BFF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4B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455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31D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F10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AC8D3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98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F2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 стр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27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290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7A5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E2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782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FF227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76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0D2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 стр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A8A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850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C9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690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979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0A810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935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56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70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4C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9BC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90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AEE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E8C77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48E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B4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8CC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0A3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B9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3B5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17D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133EF8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71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BA8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A47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4A0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031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67F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249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48A68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962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4E7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1A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B4D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1AF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4DD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789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9CAC6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959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779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FBD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DA5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CB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287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D03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D787A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CA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243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BE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09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8FD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EA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5A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B286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CAF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F9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42, пом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ABF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4E8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C35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2F0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3C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AABD8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D22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ЭАТ МУП 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212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пом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62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6D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2BA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361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C2D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FA504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76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Управление Судебного департамента  в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899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Ватутина,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957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DC0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C9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03A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37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CA89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103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Управление Судебного департамента  в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22C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Толбухина, дом № 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F1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8E1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0,15135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B9B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B9B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0,36047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52C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FFDC6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8CE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Участок "Усольемежрайгаз" Иркутскоблгаз,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AD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Ярославская,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417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0,09952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5B2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A4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87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0,103684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34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007E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3B6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Участок "Усольемежрайгаз" Иркутскоблгаз,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FE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Ярославская,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7D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0,110822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56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72C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4E0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0,117112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38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B1B7360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62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МЕСТНАЯ РЕЛИГИОЗНАЯ ОРГАНИЗАЦИЯ ПРАВОСЛАВНЫЙ ПРИХОД ХРАМА СПАСО-ПРЕОБРАЖЕНСКОГО Г. УСОЛЬЕ-СИБИРСКОЕ ИРКУТСКОЙ ОБЛАСТИ ИРКУТСКОЙ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600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D1F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A12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D06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CB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EB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241289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5ED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МЕСТНАЯ РЕЛИГИОЗНАЯ ОРГАНИЗАЦИЯ ПРАВОСЛАВНЫЙ ПРИХОД ХРАМА СПАСО-ПРЕОБРАЖЕНСКОГО Г. УСОЛЬЕ-СИБИРСКОЕ ИРКУТСКОЙ ОБЛАСТИ ИРКУТСКОЙ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4DA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A34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0,061157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81B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E7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88F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0,061157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348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7A3611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7D1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МЕСТНАЯ РЕЛИГИОЗНАЯ ОРГАНИЗАЦИЯ ПРАВОСЛАВНЫЙ ПРИХОД ХРАМА СПАСО-ПРЕОБРАЖЕНСКОГО Г. УСОЛЬЕ-СИБИРСКОЕ ИРКУТСКОЙ ОБЛАСТИ ИРКУТСКОЙ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FDE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B3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FD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4DD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B2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7AB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2409CC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926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МЕСТНАЯ РЕЛИГИОЗНАЯ ОРГАНИЗАЦИЯ ПРАВОСЛАВНЫЙ ПРИХОД ХРАМА СПАСО-ПРЕОБРАЖЕНСКОГО Г. УСОЛЬЕ-СИБИРСКОЕ ИРКУТСКОЙ ОБЛАСТИ ИРКУТСКОЙ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C3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52B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0,029688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15D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A1F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EE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0,029688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6EB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F72ED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8C1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74F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Жуковского,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7B6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0,106287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D15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4E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3F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0,116287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242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E842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C16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7C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Либкнехта, дом № 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0D1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47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639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E43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0,30327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C18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EC810E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DCD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FA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Жуковского,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FD2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89E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72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01B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D4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8A43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26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6EE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Жуковского,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8CC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0,293758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898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09B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D02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0,301711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39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750BD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B74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14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Либкнехта, дом № 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CF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618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69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AC1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089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F8BE39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316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036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Жуковского,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F41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0,122258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69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60B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417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0,154758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74A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1CA8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604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E5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Либкнехта, дом № 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B82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0,183926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FE1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5F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BF1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0,193926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7D9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092C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6A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00D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Жуковского,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71D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9D2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2DA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D6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F6A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4F07C4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56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УИТ ГАПОУ ИО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2D2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Жуковского,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B6F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0,119821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E8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32D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0,049263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9B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0,169084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CAA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945FA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D27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4C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4 д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728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CE7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E47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546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0,29784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5E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FA2A1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20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9DC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9BD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7ED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BF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1C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838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C96C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D0A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C9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A1C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AD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2DA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555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F7B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87CF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85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2AE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28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0,062827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7E8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39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48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0,197827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0B7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3051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ED3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55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685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0,125417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DAB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029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0,030066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26C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0,155483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8E4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4371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08C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64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4 д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ED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0,10805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BA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51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44B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0,14071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140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A96B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238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1A6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3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0,104308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6A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22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C9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0,113121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B7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CDAC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BF6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7E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2BD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4A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B7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89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D3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8B0A0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0F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12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44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0,458012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578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5CD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0,124407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364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0,582419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324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9039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C80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3B6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70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EAA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0,110677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FCA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FF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8AE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0,133487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64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910F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C0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74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3E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0,125551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6CC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D7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327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0,156211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F7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39A37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29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386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DA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0,371271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8B4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5FE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0,126901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D1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0,498172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35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BFD5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1F5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DD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0BC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0,026483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CF9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22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469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0,035296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167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D902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2A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08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FAD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F0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52D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0,000649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0B6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0,038009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46C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D85B3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FA4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E1A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D56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0,083772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38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6B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0,035251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CFE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0,119023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A59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DBC4E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DF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EA7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9E7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0,202625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0D3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EC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0,126901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616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0,329526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F64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5ED6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7C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B5A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E5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0,028765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E65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B8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0,006375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A48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49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213A1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AA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F70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4 г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A1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66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71F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0,000449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7E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A0A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5FCF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7C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71A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2CB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0,241166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70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E6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0,126901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77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0,368067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4A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C472A3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72C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A0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837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0,14891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FA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DD6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15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0,18714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290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561B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B7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D6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3F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0,102422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06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21C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58B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0,112192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976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182A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9C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EFF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7, кв 21,22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D7E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D4A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BC9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00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81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A6F3A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92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"Усольская ГБ"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F88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22, кв 53,54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42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30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DD9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0B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482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9A165E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F2E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ТДМ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C72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Республики,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0C0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F8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D69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C0E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F5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7C21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23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РОССЕЛЬХОЗЦЕНТР ФГБУ Филиал по Иркутской обл.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AF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5D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653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DB2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F23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A36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03F0E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400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ДЕТСКАЯ ХУДОЖЕСТВЕННАЯ ШКОЛА МБУ 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99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ADA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F5E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D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654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12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6CA70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A8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Корчуганов Иван Геннадьевич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D4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36, кв 99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DC7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C8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E1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9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A1B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3530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081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УСОЛЬСКИЙ МЕДИЦИНСКИЙ ТЕХНИКУМ ОГБПОУ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4A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0B4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0,125432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F6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3B6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A10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0,178302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B9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A3B9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DD2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Толобова Надежда Александровна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9B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32А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067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0,042362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4F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F4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F2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0,052362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1A2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B61EA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F1C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Ковин Сергей Валентинович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694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81, оф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FF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18C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462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43D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66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461D7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F67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Ковин Сергей Валентинович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723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56,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BC9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F17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3A6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CB1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EDA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95CDD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DB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ЛЕНИНСКИЙ, 58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A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4C5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178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D58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74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C82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B81B02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7B8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МУЛЬТИ МАГ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0AF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76,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1F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C71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913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F2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EA6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58BE6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E1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МУЛЬТИ МАГ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CC4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A8A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617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5A2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524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731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F0EC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573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B72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32,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F66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37B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0D3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206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89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7AD41A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7B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269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80B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0,051406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97B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5F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BE3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0,056406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B9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E4BAB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FF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94F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CAE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09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BAB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6FA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65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96227A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BF4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2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8FA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A70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02E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824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581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E3922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921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2C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B7E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0,060024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14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CF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2A7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0,122024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84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D6B63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B3F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A6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64,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3A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8C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46C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33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54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5D72F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DBF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C2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17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1DB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B1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A6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9E2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A85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D577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FB1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A0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32,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FD9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FCB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711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77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B0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D614E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C5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CB3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586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0,179218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305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A9E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CF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0,216418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FB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1A01F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4B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7FA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F6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FAB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313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6A8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D0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1366D5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9F6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39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46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BA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20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8F6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46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B281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3A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EE5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134,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6A4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130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63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C90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F3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43259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217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946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80 А, кв 83,84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90F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36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CC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2D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9B7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8C82F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0FF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8E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12 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09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1FA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4F4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846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660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35D454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19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 МВД РОССИИ "УСОЛЬСКИЙ"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5D0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33,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567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1BB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DAD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E18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09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9CA5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81A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МР УРМО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6FC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A3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0,056736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96F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823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873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E0A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2024E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E70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МР УРМО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50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 стр 111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E3B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D2F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66F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1E8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8DA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900F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62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МР УРМО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251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EB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0,243622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5DA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C60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98A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0,269422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C8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C2BD9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885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ВОСХОД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3EE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37A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E34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C5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89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01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9FFE5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25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ИНВЕСТОР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572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617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E2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093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78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9A8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357C3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006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СК ХИМИК МБУ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6E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DB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66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40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0DD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AA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369D2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71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СК ХИМИК МБУ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2C0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9BF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170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0,3074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71F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3C4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51A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A9BFB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713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СК ХИМИК МБУ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8E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661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3D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983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4D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CBC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12FE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89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Служба записи актов гражданского состояния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56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E4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AB4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5A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E6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C30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1E1F2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A88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ТСЖ "Химиков,43"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6D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43/1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33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0,223403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47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E6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0,26163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E0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0,485033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15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9137A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CF1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C5F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7E8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415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6F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82A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0,079095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337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664F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9A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328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5A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3D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DD9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1E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94A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A243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8C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F09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F38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48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E11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1F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C36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BB97B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80E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8C0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31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0,042949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3F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A7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3D6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B92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0578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817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A9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86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01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83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A48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30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18EDA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0CC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ДВОРЕЦ КУЛЬТУРЫ МБКДУ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87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D49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0,5538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40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0,939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421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F13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1,524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08A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4AE4A8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98F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ДВОРЕЦ КУЛЬТУРЫ МБКДУ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208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0F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E8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BD7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C0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5D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1751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E92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ДВОРЕЦ КУЛЬТУРЫ МБКДУ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E1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DB5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12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FC7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45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9C4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50C7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00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КОСМОНАВТОВ, 42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F2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F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814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CD3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3AC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0,35434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64A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F265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483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ЖСК №1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48A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8D9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BF3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737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FAE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0,5537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0E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BA6AD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502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ЛИДЕР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D23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E7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ECE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90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614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FA6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5F76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FE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ТСЖ "Коммуна"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9E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AFF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3CB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7C6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C3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0,5136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2E6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432AB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506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ТСЖ - 11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461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7FE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0,123275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AE7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45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17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0,179775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570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7D283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45D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ТСЖ - 11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85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 пом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D79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94B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12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30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0,013446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6DD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FB64F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D55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3D3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4B9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95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461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848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48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4295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C2D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B5F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803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5B4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877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7A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68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CF65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268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4C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705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5A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8B3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55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911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6D576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5DA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D76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A8A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99C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750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36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456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2E0A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AE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00C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A11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A33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028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9C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353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CBA2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F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27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E41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287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79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DFE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88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0D5E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11D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3F0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97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141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82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59D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E2A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078AE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CC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1F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28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0,17049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D5D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081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4A1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0,17049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A3E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F2A01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66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68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F4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A22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55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8E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393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66AE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F2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ИРКУТСКГЕОФИЗИКА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E4F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694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168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E9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B6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CE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728F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C55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7C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EE6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B8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2D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1F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56E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E3FB0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284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47A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F3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25,92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990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1,265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94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3,1306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909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30,3156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3C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A46AE4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241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276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7E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0,047242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E1D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07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522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0,047242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559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A23B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9D2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8D0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72C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B25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F26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7BD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99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ACAF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85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E3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Розы Люксембург, дом № 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8B4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B84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B6A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21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AC2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2DD5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6F8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6F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100-В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CDF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1DC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AD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64D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DF3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4D43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C02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21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100-В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86E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8D5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124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E7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717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9C8A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47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55C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8F1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0,9008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7D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A14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6E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7E8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B8FC31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4FD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D8B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67A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0,89162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DB1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FA2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F14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DD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5A23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D7F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E6E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11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2,2536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BB2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1,9975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3B7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A2D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4,7347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11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47C1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07C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1F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3E7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4,7889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A06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3,096106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790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2,915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C18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10,800006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02C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0B26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05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3F3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8F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2,2872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54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0E2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12D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2,4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C92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0BD1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43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84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3C7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AEB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FF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B52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88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0551F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1DA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B3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272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635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96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4A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60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7E994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03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E70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Бурлова,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3DD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0,7213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58E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80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0,8388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57E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1,9401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86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CC46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70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FE6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82E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E3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0C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6B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54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7D5D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F6B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70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50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023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65D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7F8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7DF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C279D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F7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0B4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D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1C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ECA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6A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ABB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83CD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8D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ГРИНКОМБАНК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02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94C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46A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1D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8E2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5C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12C6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FA6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ГРИНКОМБАНК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937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432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629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2D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95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469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1A140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24F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ГРИНКОМБАНК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47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CDA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6C1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BE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027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5CF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823A1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E2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ГРИНКОМБАНК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D3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20-84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3AB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2D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7F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82D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88C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CD52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D5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ГРИНКОМБАНК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B48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70б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DC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85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72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BA5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10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A19F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C3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РЖД ОАО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399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пер Вокзальный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28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C0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327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E87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22A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0198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2B3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РЖД ОАО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292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пер Вокзальный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68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71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B5E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89B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47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1DB5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AB0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РЖД ОАО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386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пер Вокзальный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CF5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6E4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78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F2C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D51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5C54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D15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РЖД ОАО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94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пер Вокзальный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DED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774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6A4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BD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7E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9EC0A7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58C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13 ЛАСТОЧКА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946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2D5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0,20838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F4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0,06705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4C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521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0,46595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2A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E8563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A82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ГБПОУ ИО УТСО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B2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B9D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E4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187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0A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35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43B7F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59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ГБПОУ ИО УТСО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8A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B3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748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340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82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689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D73F23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AC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ГБПОУ ИО УТСО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BF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D33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AAF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0A2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6FA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CB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24CCB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2A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ДОМОВЛАДЕЛЬЦЕВ "ЖИЛЕЦ"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D5A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3A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ED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F6E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4BB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99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23DD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22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АНГАРСКИЙ ПЕДАГОГИЧЕСКИЙ КОЛЛЕДЖ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C3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Жуковского,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34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0,015867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0CE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C94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F2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0,015867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84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2CD3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372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АНГАРСКИЙ ПЕДАГОГИЧЕСКИЙ КОЛЛЕДЖ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80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Жуковского,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D7B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0,242107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7D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B0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0,050966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0E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0,293073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4FC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79A0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991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ЛИЦЕЙ №1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98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4A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73F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DA1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7E4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539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59D91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C89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ЛИЦЕЙ №1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68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3E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B2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F39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0E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31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6E4D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960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ЛИЦЕЙ №1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578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B9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0,164755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CB9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4F2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0,05067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8E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0,215425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955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845A3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EDD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ЛИЦЕЙ №1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2C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69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69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F4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18B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0,140475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145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84A7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640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ЛИЦЕЙ №1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CE2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A01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78D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3BA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AF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00E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5DA3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56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СПОРТТОВАРЫ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98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486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46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FD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A3A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0D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7D10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24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Скляренко Раиса Иосифовна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874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CB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CCD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B0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95A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23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904F5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B72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ПРОДТОВАРЫ ОАО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E90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Фрунзе,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8EB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CA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C5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8E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A2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EEC6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0C1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ПРОДТОВАРЫ ОАО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1A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917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B0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B94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0,000408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57E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8B2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45F4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9D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ГОРОДСКАЯ СТОМАТОЛОГИЧЕСКАЯ ПОЛИКЛИНИКА ОГАУЗ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D8C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779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49E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57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D4E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58E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EB48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3BB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ГОРОДСКАЯ СТОМАТОЛОГИЧЕСКАЯ ПОЛИКЛИНИКА ОГАУЗ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4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15,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6AF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32C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F0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3D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4D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38E85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CC6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ТОНУС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FD7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Фестивальный,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8DF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1BE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9B6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DE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1A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DF704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A3B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Пашковский Александр Тимофеевич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29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8, кв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EEE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F8C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DF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73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D1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C0B8F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801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ТЕХСЕРВИС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71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9FE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DDB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4C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344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372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55AE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7EE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ТЕХСЕРВИС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83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80, кв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F76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65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FA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787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BC4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8C9C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2C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ТЕХСЕРВИС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21C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80,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D18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912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6B7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620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4E6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858163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372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ФБУЗ ЦЕНТР ГИГИЕНЫ И ЭПИДЕМИОЛОГИИ В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B18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FB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0,063642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E7D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94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0,005141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07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0,068783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600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6443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46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ФБУЗ ЦЕНТР ГИГИЕНЫ И ЭПИДЕМИОЛОГИИ В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E9D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E90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0,040729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91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347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21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0,040729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36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9BAF3C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B1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ФБУЗ ЦЕНТР ГИГИЕНЫ И ЭПИДЕМИОЛОГИИ В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97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17B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0,023843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0EC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B7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1AF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0,072293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F32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2785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6CE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ФБУЗ ЦЕНТР ГИГИЕНЫ И ЭПИДЕМИОЛОГИИ В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EF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59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0E9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2C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0,004183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3EE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0,106443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6C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332AD5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29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РЦВР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B66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1AF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F85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47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14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1C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305A77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7A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РЦВР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144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48,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E01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B0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33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1B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80E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F349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6AA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ВОСТСИБ АГП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EA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075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C8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FD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4C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B9A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D76941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43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ВОСТСИБ АГП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DC7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2F2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9A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91B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94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2F8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0DB1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D22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ВОСТСИБ АГП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067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Восточная, дом № 29,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204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3B1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48B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EA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B1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FA50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74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ВОСТСИБ АГП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69A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E2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30B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E0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200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BCE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25F6E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FA5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ВОСТСИБ АГП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5E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89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36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86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2E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EFF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58CF5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B6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ДОМОВЛАДЕЛЬЦЕВ ТДМ - 2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93F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02F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DF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71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A68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AB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730C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61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Объединение "РОСИНКАС" Иркутское областное управление инкассации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A8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B42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F7C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2B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04F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33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E872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EC4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Объединение "РОСИНКАС" Иркутское областное управление инкассации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2EB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DA4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744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C0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134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CB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3641F7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751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ЖИЛИЩНО-СТРОИТЕЛЬНЫЙ КООПЕРАТИВ № 12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0F8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Республики,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45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0E9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15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0,080325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0F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0,266525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58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24F7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C8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ЛУЧ-3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970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A49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B5F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3A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23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9E5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B58C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9D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Морозова Мария Дмитриевна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71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278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456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1D1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9B6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A0D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6000D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6B7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Морозова Мария Дмитриевна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E9D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20, кв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FD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EA8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ECE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83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F5A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C91DD3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C31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БАЙКАЛКРЕДОБАНК (АО) КБ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C86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39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665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E27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180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2ED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285E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FC6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БАЙКАЛКРЕДОБАНК (АО) КБ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B4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85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8D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F9F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0C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B6D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33A5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781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КОСМОНАВТОВ, 38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1F8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96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A97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07C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76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0,45574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77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CA2B0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83F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НАШ ДОМ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5A1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649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D72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1C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74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BA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C8265B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190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ТСЖ-56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17E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C33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0EF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0EA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5CF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60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0A1E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5E0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ООО МАГ 102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A3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Луначарского,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793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0A8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27F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C7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70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9CA4F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C0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Сорокина Лидия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807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21, кв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5DB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4C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494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D5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B1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6AAE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869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Николаева Лидия Евгеньевна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3B5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43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BBC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531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796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922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AEC54D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D9F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ВИТА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A8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13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8E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7C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407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6D7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9D2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FCE5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F18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ВИТА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C4F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45,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284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C5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1DE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54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E30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9EB59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AB5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ВИТА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A7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81,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FAC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24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77C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EE8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FA2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3383A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70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Тютрин Анатолий Владимирович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4F7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EE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99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D6F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FD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39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33C3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D96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ОГУЭП " Облкоммунэнерго"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C0B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08A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B9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4F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42F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6CA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348DA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F85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ОГУЭП " Облкоммунэнерго"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E5C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Мира,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016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A28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4C0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F8E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8C9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1D482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AE2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ЖСК № 9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41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47,блок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56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DE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532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17A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F6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3269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4E9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Капышенок Владимир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CF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AB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53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817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C17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DC3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985D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CE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РДК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26F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98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0,137849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DEB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35C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028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0,143465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64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8F21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A2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АЛЬФА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F3C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85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DB6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238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9D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643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374A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833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АЛЬФА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E2E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в районе д.50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104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56A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E1F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939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CD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D379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C2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АЛЬФА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68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в районе д.63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0B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0F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767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2E7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A7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2EE48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09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АЛЬФА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262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в районе д.101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466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BE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401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89E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40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D43B9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10A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СТЕРХ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517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Розы Люксембург,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8D2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34E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E5E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EC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FB3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01DCC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F7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Тютюнник Андрей Геннадьевич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4A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0A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62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A6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27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14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748F0F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C1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Ипатов Андрей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21F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A7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0,114092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918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0,10886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D6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23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0,239752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DB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35656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006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УГ ЦБС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BD1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 дом № 19,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18C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B37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E0F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86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87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5BB8E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7C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УГ ЦБС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27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61, кв 1-11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2F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0,018906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54E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27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E2F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0,019946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274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BE329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03E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УГ ЦБС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D2E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87,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448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17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226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5E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59E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3EDF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71A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УГ ЦБС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20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39,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085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491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34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B8D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D0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46CD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27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УГ ЦБС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06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412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C0C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90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85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92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D05C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79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УГ ЦБС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8D7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32 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F5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FD8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452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AF9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270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4949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BE8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УГ ЦБС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0C0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32а,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3D6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60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217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56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E8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1EDC4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782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ДК МИР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C13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DE8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0,20857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51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871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BAB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0,20857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DEE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025F8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8C6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ДК МИР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D56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37, кв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747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0A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86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FFB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BD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32DF1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7C6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ОРИОН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C3A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38,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CC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01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06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53F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8A3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39A96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98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УСОЛЬСКИЙ ИСТОРИКО-КРАЕВЕДЧЕСКИЙ МУЗЕЙ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9E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79,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22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B78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591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755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D4B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27D89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D54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СПОРТИВНЫЙ ЦЕНТР МБУ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C2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09E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F5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1E5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E2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83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EB49F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CBB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СПОРТИВНЫЙ ЦЕНТР МБУ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E7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32А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3AB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0,048743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03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952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B77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0,050903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51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B4F9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08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СПОРТИВНЫЙ ЦЕНТР МБУ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D48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Красных партизан, дом № 31А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B21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234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DE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55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26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800D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D3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СПОРТИВНЫЙ ЦЕНТР МБУ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F2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проезд Серегина, дом № 32а,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6F2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3B4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DA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8E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8E4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823FAE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60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ССС КОМПАНИЯ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595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F1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2DB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44B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0AD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B92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B2C2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44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ДОМ 99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8F2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40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D6C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A4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0,10803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3D8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0,47003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DD0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CD40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9E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Аксаментова Татьяна Витальевна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D4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69а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E24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9E8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9D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AB7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0,060804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EFB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760A5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CC1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Аксаментова Татьяна Витальевна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63C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Желябова, дом № 86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95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4FD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467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37E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4E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25154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7B3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Аксаментова Татьяна Витальевна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F14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Желябова, дом № 86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11C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B61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38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C8E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B0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C141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E12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Аксаментова Татьяна Витальевна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853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Желябова, дом № 86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31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A3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635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F2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0,023602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0D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351106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4D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ГЕЛИОС ООО НПП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D4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18а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022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7D1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6C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94C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B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43FF9E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99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СОБСТВЕННИКОВ ЖИЛЬЯ ЖСК - 11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ED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17,блок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40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864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E97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6DF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5B6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62A05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1ED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ДМШ МБУ 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79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195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0,109235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168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5B6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A8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0,117011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0F8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132A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AF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ДМШ МБУ 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8F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205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0,027441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E3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60F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7DD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0,027441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BFE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272E7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845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Фомина Татьяна Юрьевна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207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28,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E4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F8B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BC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A87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9A4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01187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F81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Чех Евгений Геннадьевич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68B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18а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1DF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A5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88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46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50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411FD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39A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Чех Евгений Геннадьевич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B90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18а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A8A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05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BFD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1A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93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B063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E32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СОБСТВЕННИКОВ ЖИЛЬЯ "ЖИЛЕЦ-11"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CE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47C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0,159956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742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E2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095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0,240056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9F1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8E7FA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146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СОБСТВЕННИКОВ ЖИЛЬЯ "ЖИЛЕЦ-11"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FC5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 кв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2D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04B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CFE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DC6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B88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F7F1B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384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СОБСТВЕННИКОВ ЖИЛЬЯ "ЖИЛЕЦ-11"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FE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 кв 61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95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A25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56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9B0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0,018188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84E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14BF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1BA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СОБСТВЕННИКОВ ЖИЛЬЯ "ЖИЛЕЦ-11"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B3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 кв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FA9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9D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958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D3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27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97AE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E7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СОБСТВЕННИКОВ ЖИЛЬЯ "ЖИЛЕЦ-11"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688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 кв 62,63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0B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74F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EC4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F4A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0,019724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89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7C67FF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F7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ТОВАРИЩЕСТВО СОБСТВЕННИКОВ ЖИЛЬЯ "ЖИЛЕЦ-11"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68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 кв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49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A5D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F38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E45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94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478B12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DE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Гарбарчук Сергей Юрьевич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B53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34,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0B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B7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05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73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B98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76D267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062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Карцева Наталья Викторовна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CF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Луначарского, дом № 1б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F93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9F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92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E37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49D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9A3D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CD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СТИМУЛ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08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80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45B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8D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19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FBE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15F4E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995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СТИМУЛ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318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21А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CA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CB6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52D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4F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8F1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62209A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1B4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СТИМУЛ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0A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74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7E4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5DD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7A7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1C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BA5A7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05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Тарасов Андрей Алексеевич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ADB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781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6B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665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57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4B0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B2A7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6D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Сазонов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1F6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FA7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4F7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0D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2EF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25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7A6A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3F1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Сазонов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09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57F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99B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9D8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431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46B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19A2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B1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Сазонов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5DA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85-85а-85б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840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FCA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6C3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394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EC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C8682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38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Сазонов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A14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7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237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0,044788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7F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EA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61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0,044788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E5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A733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81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Сазонов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C1B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15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630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0,044043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32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6EB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43C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0,044043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D27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BC4F9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A4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Сазонов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44E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19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BE5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1C0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EC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381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5F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5A1A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2C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 - ИРО ФСС ФИЛИАЛ №12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C33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65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2D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67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6BB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EB5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04B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A285C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E4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 - ИРО ФСС ФИЛИАЛ №12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66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28, кв 2,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DC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AC7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870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948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D08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1DCB06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2EE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 - ИРО ФСС ФИЛИАЛ №12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CAC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780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B5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12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986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6C1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EDFC1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8EA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ИСТОК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5F8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Коростова,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8C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66A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74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E97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801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25A98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192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ИСТОК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FE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Коростова,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3ED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8B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BBE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2C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E59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6E3CB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D8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Соколова Лариса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9B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0F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C7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28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54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5A2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160C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9B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Соколова Лариса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711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784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56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C2F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EF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BE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7F88A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4B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ВЕГА ПЛЮС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C2B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105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F5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13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0,2045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EEC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1,767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10C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2,324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3D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DF3A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92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ОВО по г. Усолье Сибирское- филиал УВО ВНГ РОССИИ ПО ИРКУТСКОЙ ОБЛАСТИ ФГКУ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6DD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69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0A0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DE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08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D4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2F08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917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ОВО по г. Усолье Сибирское- филиал УВО ВНГ РОССИИ ПО ИРКУТСКОЙ ОБЛАСТИ ФГКУ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27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13"а"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358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3C3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93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FB0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FDF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52B9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C7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ОВО по г. Усолье Сибирское- филиал УВО ВНГ РОССИИ ПО ИРКУТСКОЙ ОБЛАСТИ ФГКУ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190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C6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0,016592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D9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87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10C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0,016592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2A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8E6B2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BF9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30 РОМАШКА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90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109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C10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0,097855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F9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9DC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0,16589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34A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0,263745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6F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D88C5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16E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Круглов Юрий Витальевич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C6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4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F6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CE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DE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EDB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F4E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DEBD7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2CB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Круглов Юрий Витальевич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478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4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F08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0,018897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BC1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FE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59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0,018897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D67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B7036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A7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Круглов Юрий Витальевич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5F3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4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C9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DA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AD9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5B2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E5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AF9C1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B16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ТДВ ЖСК № 8 БЛОК 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91B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43, блок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35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0,249497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122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CB7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0,309237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A6C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0,558734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08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F12E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66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Данилова Елена Валентиновна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22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46,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60E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5BA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C46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9E6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F39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A5437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D0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Данилова Елена Валентиновна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111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46,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5B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EA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D1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693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C0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CB43F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08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БЕЛОРЕЧЕНСКАЯ СОШ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4B4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106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A5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445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AF0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36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8A8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5C58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56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УПФР В Г. УСОЛЬЕ-СИБИРСКОМ И УСОЛЬСКОМ РАЙОНЕ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22C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319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22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151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431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0,121042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67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7A40DF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77D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УПФР В Г. УСОЛЬЕ-СИБИРСКОМ И УСОЛЬСКОМ РАЙОНЕ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C26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14E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0,072494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07C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43C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9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0,079406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DAF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35358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88C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ВСИЭП ЧОУ ВО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261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70а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F3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B85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E7D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4DA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2E5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8D7D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2F4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Тюменцева Светлана Евгеньевна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F9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24а, кв 106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A47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C91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3FF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827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C2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AEC3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BA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ИРКУТСКСТАТ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181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40, пом 83,84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3C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39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417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D2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D18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68D1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4A5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Зундель Александр Викторович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C07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Розы Люксембург, дом № 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7EC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3C0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F17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A4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86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4D67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A48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Пихтина Галина Ивановна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B4D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10,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910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F9D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36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B23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06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5E5C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6F9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Пихтина Галина Ивановна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AAE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20 к 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8F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35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F08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65C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5F0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03C7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F9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Пихтина Галина Ивановна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E80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44 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5B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B9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C5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78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2C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84088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5C8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Пихтина Галина Ивановна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BDF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10,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566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55E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FE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B84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E5E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8DE694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83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Пихтина Галина Ивановна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2C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28, пом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81B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524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855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66E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A0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081B5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9FF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Максимов Юрий Николаевич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52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92 д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C0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674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474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90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449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A99FEC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D1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Максимов Юрий Николаевич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F5B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DE4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0,067646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1C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D5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E99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55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A2523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F9A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Максимов Юрий Николаевич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46C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3 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454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D17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30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206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752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62741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33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Максимов Юрий Николаевич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73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3 ж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76E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0,17775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3D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EB2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C5F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0,17775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AE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13EA1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BF3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Максимов Юрий Николаевич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E57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3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19C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AA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195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3B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4A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110F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9D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Максимов Юрий Николаевич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47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2F2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01B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4C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2B7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64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C1530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DE9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Максимов Юрий Николаевич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92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5D1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BA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1D7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47B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B6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9733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4DA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Будрис Аполинарас Антанович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38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B88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10D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E5C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F60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55E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81413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FE8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Будрис Аполинарас Антанович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1B4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BB9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31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C8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809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0,018556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D6F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F1D3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B9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Будрис Аполинарас Антанович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0D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B5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2AC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3A0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31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FA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72C6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D9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ВОСТОК-ИНТЕРТРЕЙД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D81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97,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98E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98A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0CE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EE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49A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78331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2A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Динец Марина Петровна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1B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66, кв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67E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2C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B25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7AC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06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5B7F26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149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СББЖ ОГБУ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67D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Энергетиков,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A7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86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0A5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C2F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261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54DD3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DA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СББЖ ОГБУ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76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Энергетиков,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B5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2A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6D5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271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B09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F7DEC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803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СББЖ ОГБУ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7D1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Советской Армии,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32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C07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7D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D9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456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C919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24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СББЖ ОГБУ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22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Советской Армии,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E3C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69A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CB2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4AC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3F9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4FBF8C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1C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СББЖ ОГБУ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15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кв 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D2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F02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678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A5F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671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32E82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E5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Ростелеком ПАО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42B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Комсомольский,128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9F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0,7477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AE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32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29F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0,75536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C89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3768EC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3F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Левон Наталья Владимировна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B1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34, кв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EDA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535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A4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60D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15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BA7F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1C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Березовский Виктор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F6A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Машиностроителей, дом № 15,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164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E6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E87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14D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EE0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6CBF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0D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Айрапетян Артур Самвелович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85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 дом № 7, пом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03A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126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DB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C8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B03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B88601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24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СИБТОН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DDE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74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965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795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CAF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08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0,013638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7E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113F2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50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Иванова Вера Михайловна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32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41, оф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E69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870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723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7D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4EB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DFA420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FD0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Иванова Вера Михайловна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612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Матросова,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4B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AE1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598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AA0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EA0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5FE7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5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Иванова Вера Михайловна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99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142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E91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E4B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0,012388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E6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0,061258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664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03879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953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Иванова Вера Михайловна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EA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674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6F6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BE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1EC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35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06AAE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C2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ЕНИСЕЙСКОЕ УПРАВЛЕНИЕ РОСТЕХНАДЗОРА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D2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Красных партизан, дом № 38, кв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258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447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3D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082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6B6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9F97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A0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ВТС УСОЛЬЕ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F0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523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BD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00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5F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578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9D97F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31D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ВТС УСОЛЬЕ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825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1BA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D11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8C0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0FC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E18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5E2B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3D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ВТС УСОЛЬЕ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3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6FF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7E8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23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79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EDA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F8BC0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D72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ВТС УСОЛЬЕ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1E3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FB3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F9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50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A60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685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0039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4F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ВТС УСОЛЬЕ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C52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536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12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FB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F9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100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AA26D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D8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ВТС УСОЛЬЕ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86C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3B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4F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998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A58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5E2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49ECC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1D1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ВТС УСОЛЬЕ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E38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720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4D7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8C2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08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EF7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76FC9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E6D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МУНИЦИПАЛЬНЫЙ АРХИВ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9AF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42,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90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20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9AB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34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B0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2E29D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53A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МУНИЦИПАЛЬНЫЙ АРХИВ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72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42,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572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FD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1B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B32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D80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F091F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F61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МУНИЦИПАЛЬНЫЙ АРХИВ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33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40,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C3C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916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A44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A15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195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A34C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A2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МУНИЦИПАЛЬНЫЙ АРХИВ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5C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32,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7E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E8A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B6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6B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65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FF28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570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МУНИЦИПАЛЬНЫЙ АРХИВ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6A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40,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407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54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8CB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22C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80B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62FFD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F0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БЕЛОРЕЧЕНСКИЙ ЛИЦЕЙ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AF8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п Белореченский, дом № 121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EA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21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11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88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78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05C5D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63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БЕЛОРЕЧЕНСКИЙ ЛИЦЕЙ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4B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п Белореченский, дом № 121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289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66D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78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16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3F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C455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D7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АВАНГАРД ПГК № 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B15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к югу от ул Розы Люксембург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3B2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DF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12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75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E2C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CBF9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05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Кузлин Василий Петрович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21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Фадеева,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95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204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8B6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97F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D50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DC8EA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DCC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Казаков Владимир Викторович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411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A7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11F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3C0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F8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75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3F2E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8CB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Косенко Иван Георгиевич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CB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A10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909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046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92B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E3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5E1C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AC2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Мухин Анатолий Валерианович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689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B7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393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A8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DD6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4E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CC2ECB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49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Кузнецов Михаил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DC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п Белореченский, район ТНС 2б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BB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259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C3E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322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65B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A7CD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0C9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Герасимов Петр  Михайлович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9BD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44а, кв 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C02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D52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B1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A0B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FD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23EB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0F3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Талатай Геннадий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660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Розы Люксембург, дом № 44,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79A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31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17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B91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85F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8B465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CAC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Говорушкин Леонид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5F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131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57E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C5A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D3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B43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B4C25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D8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Долганов Антон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EA5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районе стадиона "Строитель" по ул. Коростова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92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5A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EC8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1AF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A2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F9320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FFC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Гусева Светлана Рифхатовна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D7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AA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158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D65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05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C9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BE1E6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67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Фомин Леонид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8B5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989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9A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7E2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080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7E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F30ED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0CE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Белоусова Оксана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FCF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C60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C42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17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98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3DE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58CE9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CD5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Фомин Евгений Леонидович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0EE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Машиностроителей, дом № 11,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8D1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44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FCF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43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DC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FA215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92B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ЦЕНТР ПОМОЩИ ДЕТЯМ, ОСТАВШИМСЯ БЕЗ ПОПЕЧЕНИЯ РОДИТЕЛЕЙ, Г. УСОЛЬЕ-СИБИРСКОЕ ОГКУСО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6A8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C4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BF5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BE6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040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48A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30AD5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D9B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САНАТОРНАЯ ШКОЛА-ИНТЕРНАТ № 4 ГОКУ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97D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C38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13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1D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08A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85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273A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711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САНАТОРНАЯ ШКОЛА-ИНТЕРНАТ № 4 ГОКУ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F5F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F63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A80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647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3F7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C8F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2212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BAA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САНАТОРНАЯ ШКОЛА-ИНТЕРНАТ № 4 ГОКУ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0D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8F8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089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AFB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556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E64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4D46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AE9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САНАТОРНАЯ ШКОЛА-ИНТЕРНАТ № 4 ГОКУ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9BF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9A4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D6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AF5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C72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EFC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30F62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7BE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САНАТОРНАЯ ШКОЛА-ИНТЕРНАТ № 4 ГОКУ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6A3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A59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52A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8C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D3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E2A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650C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ECE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САНАТОРНАЯ ШКОЛА-ИНТЕРНАТ № 4 ГОКУ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39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9A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DE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DC5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E5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78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F024E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B35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САНАТОРНАЯ ШКОЛА-ИНТЕРНАТ № 4 ГОКУ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B2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CCF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4A3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06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1F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D48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BA81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51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ДШИ Р.П. БЕЛОРЕЧЕНСКИЙ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58E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р-н Усольский, рп Белореченский, дом № 110а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400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518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450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9E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0,120377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C9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04EAC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60B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КЦСОН Г. УСОЛЬЕ-СИБИРСКОЕ И УСОЛЬСКОГО РАЙОНА ОГБУСО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063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10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F31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4B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75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A1D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31CAE1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F89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ГБУЗ ООД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1F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Крестьянина,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109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96E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8E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806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BD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C13B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ED7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Филатов Вадим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CF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20, пом 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C7E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3B9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779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06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A9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102E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52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Филатов Вадим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855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22, кв 123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0A0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A5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331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4CA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E14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2F8A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42C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Филатов Вадим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7A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34,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627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D4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10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800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AD5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3CF67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A55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Филатов Вадим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0A7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665458, обл Иркутская, г Усолье-Сибирское, ул Ленина, дом № 109, кв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521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15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A4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78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49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ACCF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63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Дунаевская Елена Борисовна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FA0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34, кв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CA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5F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130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3A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48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6BF35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81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Зубарева Любовь Евгеньевна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93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85, кв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C18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00A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05C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A29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06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C02C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44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Зубарева Любовь Евгеньевна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0E2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34, оф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4C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7D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435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D20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9D8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B246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D9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Кузнецов Николай Яковлевич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F0A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29, кв 53,54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3E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55A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F6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E7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E9D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7AA3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7AC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ГБУЗ "ОКВД"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7A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4E4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608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46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2EA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BA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48A6C5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71F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СИБСЕВЕР ЗАО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666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79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50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0,125664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A6A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BB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9A8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0,134214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FBE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93AA1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A22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УСОЛЬСКИЙ ОБЛАСТНОЙ СПЕЦИАЛИЗИРОВАННЫЙ ДОМ РЕБЕНКА ОГКУЗ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55E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AA0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7D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08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81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91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996F6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EC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УСОЛЬСКИЙ ОБЛАСТНОЙ СПЕЦИАЛИЗИРОВАННЫЙ ДОМ РЕБЕНКА ОГКУЗ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B7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2E9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09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D4A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B14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D7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BB40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DE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AA7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86C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0,32633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0FF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941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F20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0,53824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EE1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0C0D48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F24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37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AAD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0,466774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22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D8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0,33599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B4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0,802764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27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88D3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727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5B5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8F7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0,28938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78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17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CC4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0,50851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978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6BC01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6B1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329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A83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0,223882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47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210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CF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0,388352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230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98617F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479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0E8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5CB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0,451804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75C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F82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0,28103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407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0,732834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DFF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94BF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301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D0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2E2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0,94799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95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B73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0,34336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406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1,29135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2E3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C0B1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14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35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686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957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A6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857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3D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025F50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29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D8B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6A4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46B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D0A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A4B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0,47511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0B0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84017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67B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D4C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063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98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D47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FB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0,38719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1B9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C52051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8BD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848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7EE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0,364448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E1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422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59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0,591898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CDA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421EB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92A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05B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B9F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0,264605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A1C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056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0,39334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D2E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0,657945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74D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CE7E2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195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E1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3A1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0,28145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105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A5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125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AD5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F371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B20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D14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61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52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AB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B6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0,11457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ED4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2C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E9379A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29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DCD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8C7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0,211972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2EA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2C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0,10783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09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0,319802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D7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9EC83E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D7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55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10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61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19A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12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0,24962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9A0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396096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E47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73E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76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0,231319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373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417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5B7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0,370319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15D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7319CF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49E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D5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25D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AE4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2B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BFB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0,60983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D35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BF4E3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EBB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B5C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A5F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0,31366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B8C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C7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0,23535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3F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0,54901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64D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82125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DE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4BA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45B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0,132917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EBD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C2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66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0,216317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FA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E279DE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9D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343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41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0,29383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863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A40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0,17059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E55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0,46442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FCC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704FC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187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538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F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D11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C4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0,25497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433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0,66647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E0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E8096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5F2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390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38а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C67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CDE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91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0,35315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9C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0,66375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C17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80B1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48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САНТЕХНИК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8E3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7B4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B86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72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0,37276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454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0,55953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83D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D540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01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Синькова Оксана Борисовна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BD5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BB5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21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F46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F17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DD4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4F256E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905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ЭЛЕГАНТ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47C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913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03E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2D2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A0A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AF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FA329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07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ЭЛЕГАНТ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5F1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6F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31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520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217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641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16E64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52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ЭЛЕГАНТ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B69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CC5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B0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23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00B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829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88E47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9B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ЭЛЕГАНТ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AB8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11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2E6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0,29533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2A6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F43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F8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0,29533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8A4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908B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FC9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ЭЛЕГАНТ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418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B0E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8C6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1FC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E1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5CF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5BFB0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1D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ЗАЩИТА-СЕРВИС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1D0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20, кв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314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BDA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DEC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DEB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246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56BC7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4C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Стяжкина Раиса Борисовна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FC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BCD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997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BE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CB7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EA4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7BE28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FB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Стяжкина Раиса Борисовна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6C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10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6FD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7FE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3B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D4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81D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1C0C6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F7D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5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924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8AE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0,423653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6FE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D6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0,075192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EA3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0,498845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27C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71653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DA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ГИМНАЗИЯ № 1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524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525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0,31407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91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91A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875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0,40058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480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F6978E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41C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ГИМНАЗИЯ № 1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73C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7D5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114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596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FAC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20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7F55C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F2C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6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AFF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497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0,282464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C3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05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0,068887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A4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0,351351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8C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3D51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89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12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183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48F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0,44342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FBD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CA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0,14688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BD2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0,5903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02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E259E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F1D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ГИМНАЗИЯ № 9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BE3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619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0,309456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E2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6D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0,0999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888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0,409356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B5B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D5763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081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ГИМНАЗИЯ № 9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308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C0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0,032768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39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A8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CD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0,092768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E7A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80E2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48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10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316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734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0,045462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32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B3B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A32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0,105462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A43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DB111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154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10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D11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266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0,332128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14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A8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ED5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0,429528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468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CE34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A64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15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C83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Розы Люксембург,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295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0,269328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AB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DE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0,074909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71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0,344237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DA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8B69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66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ДЮСШ №1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EC6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C9A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0,179245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B8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90F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0,029376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74D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0,208621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F2C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CA95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F7E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ДЮСШ №1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7A1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65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66F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D94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713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7A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0,086064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CB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F7469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8EB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ДЮСШ №1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BE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Фестивальный, дом № 1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CDB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0,171299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97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15F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03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0,174236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CEC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65B01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B7E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ДЮСШ №1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BDD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AB7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0,041741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47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31D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C3D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0,041741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246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8F7B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289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ДЮСШ №1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1C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42, пом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9F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C7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73C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038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FA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F1B0E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C6D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ДЮСШ №1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278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07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636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8D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E4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5F5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3D01E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C14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ДЮСШ №1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5F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Толбухина, дом № 1б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A0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330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32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AD0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DFD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67BB7E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A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ИМЦ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B3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2EA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3D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21D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CE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15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C52F7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B9F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ИМЦ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23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70C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9D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3C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5E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0C1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60FD5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E5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13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92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6B0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0,317328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6CD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463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0,105313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E1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0,422641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C8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A3F3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A1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13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ED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339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0,034567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FC5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E07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C31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0,094567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86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48B8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897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17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7C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FA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0,290896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E75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573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0,039627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70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0,330523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529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B462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A3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МБОУ СОШ № 3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9BA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5E2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0,333125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033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F76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0,11618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A3C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0,449305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E5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F8A1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692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МБОУ СОШ № 3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01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1B1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0,043808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25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4A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F1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0,043808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25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14FF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40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СЮН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3D7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Октябрьская, дом № 4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27D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49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7B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B6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D6F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18864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64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СЮН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3F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16,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50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DDB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F8F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227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086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B1B5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444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СЮН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8C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Октябрьская, дом № 4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A64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E9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4C7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22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51E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98D4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81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16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32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C8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0,42044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082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C3B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C5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0,49198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2B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D773D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B87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СОШ № 16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57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B38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0,18985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93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F11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47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0,22215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6CA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EB05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2A1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СРЕДНЯЯ ОБЩЕОБРАЗОВАТЕЛЬНАЯ ШКОЛА №2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36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Фестивальный,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5B3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0,315404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12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C4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0,112069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8C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0,427473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799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0340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79E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1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AC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D6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0,251367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BE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F4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0,162547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58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0,413914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1D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44393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6B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3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B63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CD9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0,040106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BC7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3EA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0,047981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8C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0,088087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44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2F292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93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5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5DB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46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46E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0,248078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2E7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119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0,114566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76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0,362644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CE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0B4C1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9CE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6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52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E5B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0,236486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A0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37B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0,168422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0E3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0,404908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CA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88120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3C8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7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974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70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FC4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952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0,031334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E9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BE4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B4DEB8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93B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8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31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FC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0,099933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34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D42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0,051898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410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0,151831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B05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C50A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0A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10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68C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E0E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0,073001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782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785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0,071482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67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0,144483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64A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3C0055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C6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17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7D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Красных партизан, дом № 41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420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0,091956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1E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D07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0,077357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A1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0,169313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B5A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1B3F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62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18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07F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C9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0,045988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EB7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7BF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0,049939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48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0,095927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6D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70340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55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22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05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21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A25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0,116156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E5C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0C6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0,181152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55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0,297308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B7B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D59D9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28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25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29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B2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0,085148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543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CD2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0,107712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99F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0,19286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FE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77318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768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Д/С № 26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541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CC0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0,167866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6B0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CA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0,128275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BE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0,296141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D05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8828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A0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№29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937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16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FD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0,114896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465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79C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0,042106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28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0,157002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060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8465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31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31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C8C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Либкнехта, дом №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6A5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0,114639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5BC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F8A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0,076378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ED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0,191017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CD7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135BB8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AC2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32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F9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643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0,186385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A8D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0BD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0,102816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2F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0,289201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E2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EBB0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7CF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№33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01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AA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0,196904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3A0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FB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0,102816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A9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C6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D66AC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3B1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35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C2A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FBD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0,180741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A7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5F9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0,131213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EC4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0,311954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F38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DFA29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A45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Д/С № 37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851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EA0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0,127328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F65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452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0,093024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BBA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0,220352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20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A54F2A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F7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38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FA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9B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0,115736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C6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8A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0,067565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C56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0,183301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1A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6E45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78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39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9B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40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0,118371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3F2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19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0,065606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A4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0,183977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6F0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335F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052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ДС № 40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B3E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52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0,176869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FD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F2C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0,117504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25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0,294373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D3A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D774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6EA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ДС № 42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828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B41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0,172554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DB0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3D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0,147859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32A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0,320413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B8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ECF42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06B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43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54C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Красных партизан,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3DE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0,181464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827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C8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0,10967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DDD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0,291134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53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D461A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D6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44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23E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Красных партизан,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341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0,179505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BD1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ACA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0,119462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C63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0,298967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FE8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1B6B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A20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ООШ № 8 ИМЕНИ А.А. РАЗГУЛЯЕВА МБОУ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071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3F1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F8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9B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916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0,21805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A3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61E0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C93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ОГКУ ЦЗН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D6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0A0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8C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3F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7F4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0,050205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930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F3DF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683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ОГКУ ЦЗН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A3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Орджоникидзе, дом № 11, пом 23,24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8B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870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F1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4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0,016756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D03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D7E28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DB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ГОКУ СКШ № 1 Г. УСОЛЬЕ - 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1D5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BC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0,6886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3CB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511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FB4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0,7784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B70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A84E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395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ИРКУТСКАЯ ОИКБ ОГБУЗ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7FA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4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BFB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0,159463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BD0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8A9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0,041861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2B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0,201324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1F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A75A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B0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Зырянов Андрей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BC8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124, кв 104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58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0,004098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4CE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ED4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E3B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B37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E9E2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5BA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Зырянов Андрей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13F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 дом № 11, кв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AE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C0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B8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9B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24F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1E484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52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Вертопрахова Евгения Григорьевна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D2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85, кв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42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49E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2C4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963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01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6EAE8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73E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21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DB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9F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0,168809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4A0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042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0,107712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41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0,276521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8AA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6982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A3A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ДЮСШ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06D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3AD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C36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56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152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D57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9993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73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Шаипова Светлана Гумаровна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9E7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0B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EA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062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8CE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A60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BD804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F1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Шаипова Светлана Гумаровна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B9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5F3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5B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D53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DD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E5B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6F844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112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Шаипова Светлана Гумаровна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6C0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7E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06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50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E6E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0,14443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6C2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5268F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CE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ТД КАНТАЛ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945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39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CCC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09D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67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262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0,117233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D3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96D23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20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УПРАВЛЯЮЩАЯ КОМПАНИЯ ЦУМ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2C9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C4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0,273354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9C8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24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ED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0,273354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55B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A289C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C5D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УПРАВЛЯЮЩАЯ КОМПАНИЯ ЦУМ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1B4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9F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0,29022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2E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638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04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966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0EC6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44F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УПРАВЛЯЮЩАЯ КОМПАНИЯ ЦУМ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594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0D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0,112362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F4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0,02767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77C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97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0,149744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599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23E3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3DD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Талатай Геннадий Васильевич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AB0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26, оф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20B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0,141504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505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E6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0,026826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0E3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6CD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0FCC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A9F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Девятиярова Анна Валерьевна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5BE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63, кв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270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76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A9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EF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5E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B059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ACC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Девятиярова Анна Валерьевна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8C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28,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2D1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27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E3A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574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E64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8D705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F22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ДИАГНОСТИЧЕСКИЙ ЦЕНТР ЗДОРОВЬЕ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9E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45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0,060526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3B6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A5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53F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0,067571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3E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9E00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F86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ДИАГНОСТИЧЕСКИЙ ЦЕНТР ЗДОРОВЬЕ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5B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49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F7D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44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8F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D99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F4858A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724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УСОЛЬЕ-ЭНЕРГО-ТРАНЗИТ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59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Коростова,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92E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CDD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9C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B7D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1A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541C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A0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СТОЛОВАЯ № 7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1DC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E1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EAE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714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0,03231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47F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719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83E1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B5A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ПОДЗЕМСТРОЙ 1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59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Трактовая,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FF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2C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0C2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8C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0,126644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0A0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CA41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A3B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НЬЮ-ПРОГРЕСС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E02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71C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0,052545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4F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66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CB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0,056485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265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36FCE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70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НЬЮ-ПРОГРЕСС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E8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517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C88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0A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7BF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022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08EC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21E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НЬЮ-ПРОГРЕСС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BF3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Береговая,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1B8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0,055677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0AA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FB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C5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0,070677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AC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55B6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B93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ДОМИНО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26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27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0,080307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635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DEE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0,212976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6CC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0,293283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3AB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10C8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5FF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07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316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122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0E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05C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4F3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2FFEE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A7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A04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CC4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34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D07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14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074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9B10C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BB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BD0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92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B03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5B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468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94E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3AC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8720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274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927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EE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0,000993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CE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B73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26D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9E5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6517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522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962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5F2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970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A3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B6D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88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D6341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C27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050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639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CE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1B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A6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1BE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0B1F5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9B0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863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BA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C0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1FF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86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A7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C45BD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97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ИРКУТСКАЯ ТАМОЖНЯ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4AB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D56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89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7C1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A6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5A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AEE9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049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Бархатов Александр Сергеевич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E9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Депутатская,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8B7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122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8C9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72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9B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A758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C6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Бархатов Александр Сергеевич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E9B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665474, обл Иркутская, г Усолье-Сибирское, ул Депутатская,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325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61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5C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B5B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FA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BB047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C2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ПСС ИРКУТСКОЙ ОБЛАСТИ ОГБУ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A75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15,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93B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0,124495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800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F0A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28A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0,133295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D4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EB765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FB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ПСС ИРКУТСКОЙ ОБЛАСТИ ОГБУ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866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15,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BE2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13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1C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6E8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E6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CAF07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7F4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ПСС ИРКУТСКОЙ ОБЛАСТИ ОГБУ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CC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15,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D75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CC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956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18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B9F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8877F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C9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Мельников Игорь Михайлович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973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Крупской,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45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0,23489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5D8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D3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F56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0,23489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B99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DE6B0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DEE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Мельников Игорь Михайлович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8D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Крупской,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D9A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6DB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FD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38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27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ABA93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CB5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Мельников Игорь Михайлович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A0D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Крупской,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341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2CC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BC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8F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8E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A6B9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30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ДАЙК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DF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10,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25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42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78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080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5CB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743E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79B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ДАЙК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44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10,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C7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070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CB0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77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72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C135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AA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 ПЕТРОВИЧА ЧПОУ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1A3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58а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735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11D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EE8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FE6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46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61567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C4D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 ПЕТРОВИЧА ЧПОУ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6A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9A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0,011722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4F8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A80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9C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920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4C0A1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14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 ПЕТРОВИЧА ЧПОУ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652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991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282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C8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57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90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2734AA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CD9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 ПЕТРОВИЧА ЧПОУ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30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F85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2D8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278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4A3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12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66421B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C34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РАЙОННОЕ ОТДЕЛЕНИЕ ОБЩЕРОССИЙСКОЙ ОБЩЕСТВЕННОЙ ОРГАНИЗАЦИИ "ВСЕРОССИЙСКОЕ ДОБРОВОЛЬНОЕ ПОЖАРНОЕ ОБЩЕСТВО"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7DF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Радищева,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33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01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C3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12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FF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7AEBBC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305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РАЙОННОЕ ОТДЕЛЕНИЕ ОБЩЕРОССИЙСКОЙ ОБЩЕСТВЕННОЙ ОРГАНИЗАЦИИ "ВСЕРОССИЙСКОЕ ДОБРОВОЛЬНОЕ ПОЖАРНОЕ ОБЩЕСТВО"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92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Радищева,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12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61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694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76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B4E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A4D95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2E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АКВАСЕРВИС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3F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Лермонтова,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42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529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A9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C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28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84992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84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АКВАСЕРВИС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118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F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5A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2D3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08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91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36EF7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561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АКВАСЕРВИС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821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00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1AF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8F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974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A4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FC93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7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АКВАСЕРВИС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83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13F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0EE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3A5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713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26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DA53E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E8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АКВАСЕРВИС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CD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E7A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4E3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384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ED8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B07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EF0AF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8C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АКВАСЕРВИС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A64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Лермонтова,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50A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5E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AD2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447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52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2CA13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53F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АКВАСЕРВИС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90A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Лермонтова,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10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11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140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763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A9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AFFB8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1C0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АКВАСЕРВИС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4F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Лермонтова,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CF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6B3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EFE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BD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C1C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A2B24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14D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Ружникова Анна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175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Либкнехта,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D4C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0,056444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B79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BB4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844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0,056444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5D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72857A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EB1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МЕСТНАЯ РЕЛИГИОЗНАЯ ОРГАНИЗАЦИЯ ПРАВОСЛАВНЫЙ ПРИХОД ХРАМА СВЯТО-НИКОЛЬСКОГО Г. УСОЛЬЕ-СИБИРСКОЕ ИРКУТСКОЙ ОБЛАСТИ ИРКУТСКОЙ ЕПА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A5E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FE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0,021824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5AC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A0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795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0,021824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83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C65916D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5C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МЕСТНАЯ РЕЛИГИОЗНАЯ ОРГАНИЗАЦИЯ ПРАВОСЛАВНЫЙ ПРИХОД ХРАМА СВЯТО-НИКОЛЬСКОГО Г. УСОЛЬЕ-СИБИРСКОЕ ИРКУТСКОЙ ОБЛАСТИ ИРКУТСКОЙ ЕПА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D05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614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F5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E3A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ED7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0,028118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912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63D646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D8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МЕСТНАЯ РЕЛИГИОЗНАЯ ОРГАНИЗАЦИЯ ПРАВОСЛАВНЫЙ ПРИХОД ХРАМА СВЯТО-НИКОЛЬСКОГО Г. УСОЛЬЕ-СИБИРСКОЕ ИРКУТСКОЙ ОБЛАСТИ ИРКУТСКОЙ ЕПА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C8D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126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F7E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519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A0F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DD6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E3198BA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E5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МЕСТНАЯ РЕЛИГИОЗНАЯ ОРГАНИЗАЦИЯ ПРАВОСЛАВНЫЙ ПРИХОД ХРАМА СВЯТО-НИКОЛЬСКОГО Г. УСОЛЬЕ-СИБИРСКОЕ ИРКУТСКОЙ ОБЛАСТИ ИРКУТСКОЙ ЕПА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75C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A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6B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854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47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BFC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B42A0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11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Гуменюк Владимир Борисович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743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10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561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F8D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AE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ED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8C2BE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D5D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ОГКУ СШОР "ОЛИМПИЕЦ"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1AD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Московская, дом № 24а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E35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5FE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019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8E3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25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81705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C29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КРИСТАЛЛ ОАО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FB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тер. Усольехимпром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E7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CFB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0,80782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1D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992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1,19044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AF8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EE4B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06F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РЖД ОАО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11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Привокзальная,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45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4B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5EC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0EB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57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43754B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1DD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КНИГА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176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D2C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55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8AB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B57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86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1F6D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A18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КНИГА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57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E1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0,080728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521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1E3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980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0,080728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2CA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84AF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78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КНИГА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67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37F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3F0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7D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D20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4EB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AEFFE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BE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КНИГА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D92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CDA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B57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832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B6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8A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185C2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C92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КНИГА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846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76E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536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DF2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E2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3BC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1176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350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КНИГА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627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366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655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CE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653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042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39DC3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7C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КНИГА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D32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57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93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A4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AE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7BF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CA7C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271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УСОЛЬСКАЯ КНИГА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104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3E9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16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009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6C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D13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A772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989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781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338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AF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81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FBD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705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2B1D4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30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F42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D2C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A71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C7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F2D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3AF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F4E6C3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87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041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Карла Маркса, дом № 46А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6B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D44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3D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E8C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0,166244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A87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55CC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951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72E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2F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B3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77A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0A1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DC3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BF58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74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334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EE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50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EAC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76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91D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2D21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96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E62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96A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0,128687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28D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47B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AC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0,133583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874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46C8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1F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EE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5E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DD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839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20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A35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6E2B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34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757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0AD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0,018899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88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D4C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9C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0,018899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8D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BC173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481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DF7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A8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2F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3C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D01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4CD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44D02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46F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2A0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11B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BC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DFB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F7B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335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72A3B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19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D32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3A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01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33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05E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B46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0B34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EEF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478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76A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FA9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94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A99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04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6FCD6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8AF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619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E8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88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6E5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7BB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CA0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D7780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6F9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FA6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44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30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508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F4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78F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59D68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B8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5E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Республики,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ECA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B20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2DE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76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BC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552CD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86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CBE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Карла Маркса, дом № 46А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396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179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13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C02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E21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1183F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17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ДОРОЖНОЕ УПРАВЛЕНИЕ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FD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A97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0,221418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8C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CA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79B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0,327018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99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0A004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002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Устюжанин Эдуард Леонидович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DDB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45/1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4F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2BD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9C8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550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37F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A2C41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A5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Устюжанин Эдуард Леонидович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1D5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45/2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EF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F47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FE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CC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F0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CDA0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923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Устюжанин Эдуард Леонидович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30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тер Промышленный массив, ул Усольская,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BE9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5B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4E2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A4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030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A24F8B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F7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Устюжанин Эдуард Леонидович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3AE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тер Промышленный массив, ул Усольская,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B4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58A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DF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89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1E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D9F54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6B4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Мельников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88D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C2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DB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93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9E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B8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4D08F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EB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Стафеев Петр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CE1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8 Марта,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A8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0,048105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40C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77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1F6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0,053105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3B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47BA7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E8C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Стафеев Петр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878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8 Марта,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9A8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0,034191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80F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651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0,008021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2C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0,042212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8FF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65C765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A35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Стафеев Петр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45C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8 Марта,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A23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2D5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B27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7F5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91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23F18A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BC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Стафеев Петр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CC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8 Марта,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D4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0,090805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710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342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66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0,090805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045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FDC04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A2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Стафеев Петр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D9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8 Марта,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216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0,106326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D46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986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E8D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0,111326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A5B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D7A43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6A1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Стафеев Петр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F5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8 Марта,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EEB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0,056193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69E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A3C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C5E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0,056193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3A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AE96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C7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АДМИНИСТРАЦИЯ ГОРОДСКОГО ПОСЕЛЕНИЯ БЕЛОРЕЧЕНСКОГО МУНИЦИПАЛЬНОГО ОБРАЗОВАНИЯ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852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р-н Усольский, рп Белореченский, дом № 100-В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1CD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0,041241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4D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0B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EF2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0,046241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59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DD685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78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Бушков Николай Григорьевич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76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 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774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0,022023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B2C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0A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476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0,022023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48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5D0A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944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3BE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CF8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62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0C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1F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ED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A1C7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B5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75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0C5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1EA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72E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F4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986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5E6E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E8D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15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D6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A0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D81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B26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288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16FBB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2E1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36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A7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05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98C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BE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16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D7A8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25F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BC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AF6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905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8C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D2A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2B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3F03E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CE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467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E5D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BA9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A2F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10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47F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6CD3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4F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BB2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C10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17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2E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41D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F5E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774FB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825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4E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18A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A4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59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55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0B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071D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A2D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B6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F14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5F6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03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D9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06C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7C9E9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C1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EDA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E7E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C7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D5E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B5D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EAA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7E60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43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Яльчик Андрей Васильевич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6F4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C0E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E9B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85D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61C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33D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1990F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A7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Гаврилов Олег Сергеевич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03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проезд Серегина, дом № 24 к А, кв 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DAA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49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3EA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B5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E59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DD506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77A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Иванчиков Александр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EBE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8, пом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01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C8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3E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98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729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CE45C2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224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91B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5E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18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0FD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C38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0,53632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BCB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002CB7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6FE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DC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DC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F79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0,8565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22A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E23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0,8798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77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EB3D38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019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8BC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E7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538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1,7885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D42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8A8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1,7935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CA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163A2F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85C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31A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87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C7A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FE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E2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3B5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D3F34AB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D9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33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3DB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EAF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0,4966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FEF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076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0,8725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088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CFC502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48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6BD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66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6B6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DC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A11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937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366C5A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D1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43B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1C7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FCE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2AD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3B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DE1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6EA7CF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7AA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D9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45A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51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0,08225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7CB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FA4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9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71E7F6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80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173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3B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7C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255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FF9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72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100CFD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A4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C99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5F6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53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3F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951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4F3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C02319E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EA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95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C9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55A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0B0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72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BE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4EDF77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640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C3B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6C4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A3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E76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4D7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C1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F9411A8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8D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74D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936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4A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2B0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CBC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8E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13C8EB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616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716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120 м. восточнее границы в 110 м. западнее автомоб.дороги г. Усолье-Сиб.-ООО Нечае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5A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857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8C0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708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34C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44ACF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FC5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Управление Росреестра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29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Сеченова,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5A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2AD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DA1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50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5DC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99FDA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24C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Управление Россельхознадзора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FEF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13C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270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37A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64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8A8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CE5D34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6B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Милушкин Сергей Евгеньевич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EF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49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FE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CF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94F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8AB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8FA63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6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Милушкин Сергей Евгеньевич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332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BB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1C1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A07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23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7B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355E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C8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Милушкин Сергей Евгеньевич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390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94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49D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0D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1BE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528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854DC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4C3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Милушкин Сергей Евгеньевич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5C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81,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36E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481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704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0CC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992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752C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EA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Милушкин Сергей Евгеньевич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81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7, пом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51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CDA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D7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B23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0AD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810E6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4C7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Милушкин Сергей Евгеньевич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A22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4C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44D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D37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6D3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163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920F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1B5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Милушкин Сергей Евгеньевич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3D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14, кв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03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AD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CD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0B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5C2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5E54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D3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Хапин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5C2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4F6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0,026355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475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C3E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723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0,028355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2F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6E00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AF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Хапин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10A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C2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52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9C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89A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40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0AE6A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549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Хапин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69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2C6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97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E0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96F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6C7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9AE59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41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Хапин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FB0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D72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A7E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D8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757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DDB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444F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D1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Хапин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13C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100В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A8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0,001111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1DC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F2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59C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37A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63C1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E3F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Бажанов Владимир Алексеевич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36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40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C63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A3D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B42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07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F6CCE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5D3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БИБЛИОТЕКА СЕМЕЙНОГО ЧТЕНИЯ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997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п Белореченский, дом № 37, кв 1,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A5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7E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56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804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2EA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2EC5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A53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БИБЛИОТЕКА СЕМЕЙНОГО ЧТЕНИЯ МБУК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691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37, кв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63B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AC2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90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A5A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8F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79E1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07C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Борисова Татьяна Евгеньевна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39E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31, кв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44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6DF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69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5F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0,014815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057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7659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A88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ЦРСИ ОГАУ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CA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Фестивальный, дом № 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A19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DFC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2C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0,088062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28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0,229862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79C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A0550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95F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Стукалова Елена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1F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78,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988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597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1E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7A9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CF8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6257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3D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Бархатов Сергей Витальевич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239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34, кв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FE3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E6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3A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781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48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6B21C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71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ДДТ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84C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8D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0,39164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8F1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8C5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239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0,48697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51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C56F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4B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ДДТ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DD7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16, пом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24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0,000485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9BF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1C4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FD0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57A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10AA9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0F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ДДТ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71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99, пом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C7D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FC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0D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F7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C26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01CD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77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ДДТ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345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7AB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0,046475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09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5EF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24B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7B4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036784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35B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ДДТ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F4A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1C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0FE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B8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29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371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3994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8F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ДДТ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E27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81C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B47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01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A86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0,015677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58E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93A89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7A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ДДТ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A1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г. Усолье-Сибирское, ул Молотовая, дом № 78,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DC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46A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24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B3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A9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BC0DD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9E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ДДТ МБУДО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9C9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66,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F8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E83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89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53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424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5594C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CB0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ООО НЕО-ДЕНТ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2B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38, кв 1,2,3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1C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28F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60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D2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AE9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36C2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EEB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Михайлина Татьяна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D6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Стопани,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2BD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0,18475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00A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BE0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A9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EFA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FA8A6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F3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Михайлина Татьяна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7F1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Стопани,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C6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762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A44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C76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B3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BCE5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CF1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Кирилин Виктор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4D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88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A8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BE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ECD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0C2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28C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01BCD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4FE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Алексеев Алексей Алексеевич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A27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856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C58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D32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14B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B55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F1D7FB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731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Алексеев Алексей Алексеевич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D0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E26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6E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5E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C04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049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751FD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97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Антипина Евгения Сергеевна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80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62, кв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B1F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31C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25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189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37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AF38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243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ФАРМАЦИЯ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B51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28, пом 103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861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660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DDB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C29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780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A07F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11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ФАРМАЦИЯ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AD5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71, пом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91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C69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C8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3D9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70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2049C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D43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ФАРМАЦИЯ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8E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Ватутина, дом № 34,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DC9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06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C0A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A2E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90C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26EC9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A54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Бегунова Наталья Николаевна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B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36, кв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24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4AD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2B8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108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1AE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1D90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25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ТРАНЗИТ-АКВА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86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Белореченский,114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E4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0,021758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C9A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F62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890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0,022058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658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8B79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3C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ТРАНЗИТ-АКВА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47D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Белореченский,114В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76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0,316436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DA3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26E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716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0,317674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BD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D67A7C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E1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ТРАНЗИТ-АКВА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85C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в районе ВОС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BC5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CB0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99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1A5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C54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6CE401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84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Богатова Любовь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AFD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66, пом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DE1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EEE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16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43B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97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94EC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CCC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Яковлев Дмитрий Леонидович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F7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34, кв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CDA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2A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B23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232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10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A8C9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3B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Кучерюк Аркадий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4B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3д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003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4E4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792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5A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AEA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6B5F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F70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Кучерюк Аркадий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98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3к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87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A0B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95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A27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7BE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2A3C1D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4B0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Кучерюк Аркадий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4AF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3б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0B7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09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67C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AA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DF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78CA1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69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КУЗ.БАС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6E0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70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8E7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EBF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B0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AF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226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41A40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7C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КУЗ.БАС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BA2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72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3E7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15F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A51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DC4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C02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61BF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DB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Шаипова Ирина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57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26B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F13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764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46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598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4496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226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Обушенко Ростислав Кузьмич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925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20, кв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67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D0F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F8A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F9B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AE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3AD0F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1F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Стрижкова О.В.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5A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26,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D0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F64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16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372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E0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49CC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F01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СТРОЙ-ГРАД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E6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28,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3D6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1A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129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36F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3C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67B6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F7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Кобыльникова Наталья Васильевна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C1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Энергетиков, дом № 41А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B9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DD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82C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F0A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0DE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73F24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D75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Кобыльникова Наталья Васильевна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12B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Энергетиков, дом № 41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40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9E1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A6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3F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C55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70F93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65F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Перескоков Дмитрий Григорьевич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64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97, пом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A8D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E2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40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E99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4C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39E6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A6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Струсевич Светлана Тарасовна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F9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48, пом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372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D1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62B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F73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49D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A4B95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4E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Сирый Дмитрий Константинович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8A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4FD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E8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A74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BC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616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1A95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9A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Сирый Дмитрий Константинович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FC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FA7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B4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F5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8B2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6FB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4C2A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AD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Сирый Дмитрий Константинович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69B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32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8FF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14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32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24A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3DD76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2F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Сирый Дмитрий Константинович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8A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7D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30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A6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E8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BD5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ECFC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D12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Сирый Дмитрий Константинович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16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4E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3A3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5E7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42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A1A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41EFF9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89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Мещеряков Артур Якубович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01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Крупской, дом № 16,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412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1E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257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F5D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B2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1DD7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01D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Кравцова Марина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487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2, кв 82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CA0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59F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BCD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91F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D8E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14935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A0A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Шипицына Евгения Борисовна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52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20,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20A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5EE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750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39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069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C877F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4F5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Чемякин Эдуард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A1B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76, кв 15,16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1A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B79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EF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38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2BE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ABBEE3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ED7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Чемякин Эдуард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F5A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198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D6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DF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211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188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F2FB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E1F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Чемякин Эдуард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F21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23,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97B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736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00D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D05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5E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8F40F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674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Чемякин Эдуард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808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62, пом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46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12F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D6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110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1CC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41366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D20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Вантеев Сергей Сергеевич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1D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5,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003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0B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577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E7B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CF7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986FE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31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 ЖИЛСЕРВИС ООО 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79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C70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B4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53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818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CDF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9C25A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970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 ЖИЛСЕРВИС ООО 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F61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F4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28D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FC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77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7BB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E5EF4E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D07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 ЖИЛСЕРВИС ООО 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A79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AD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7B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1A6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A30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785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6324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A2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 ЖИЛСЕРВИС ООО УК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C4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10,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2E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D8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723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018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27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BA8D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B31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Гуменюк Светлана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9E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Либкнехта, дом №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113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702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B6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1E1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D4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C301F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5AF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Орлова Ирина Петровна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60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3, пом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947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145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4AC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933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93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184E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E53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Орлова Ирина Петровна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B81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3а,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9DC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3C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044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3D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19D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E081B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16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Кулагина Дарья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E7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99,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893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7B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59A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EE7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C9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1346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C16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Саидов Салохиддин Мусофирович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22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62, пом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B2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EA4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66E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C4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49F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5292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C8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ГУКС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F2D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47,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3F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E9E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82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73F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82B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96367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21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Пакичева Инесса Викторовна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C57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31,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F84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9E1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90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CB5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C1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5237E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8E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Прошак Марина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D2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Суворова, дом № 6, пом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0AC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F73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44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641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0,026082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CC5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1E85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00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Троянов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18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Красноармейская,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F5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AA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CF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B7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D82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675A1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5C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Троянов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8B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Розы Люксембург, дом № 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168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13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84E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08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8FA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E815E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77F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Арзуманян Анна Джудексовна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90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16, пом 1-2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76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2A8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622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02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FC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2858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8C3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РЕГИОНЫ ЭКО-ХИМ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BEE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87, кв 101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404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36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22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047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7C0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F07EAA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F5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ПМК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FF2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13F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D5B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4,762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72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38D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4,962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A6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DBA0F5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26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ПМК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DE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дом № 1 территория ООО Усольехимпром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26E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849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3,97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94C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9A7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4,258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D8F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CA17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AF8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ПМК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48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дом № 1 территория ООО Усольехимпром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A68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A3C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5,065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BA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66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6,385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56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0FCC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2FC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ПМК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DDD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дом № 1 территория ООО Усольехимпром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1A0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9D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D20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E0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0,6138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4D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FFA66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E9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ПМК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9FC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дом № 1  территория ООО Усольехимпром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3CD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E20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3,119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930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C64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3,2238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00A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C77C7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01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Овчинников Артем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218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21, оф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C3A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240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A8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1A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BC9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20CFB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F09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Овчинников Артем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A2B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15, оф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61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2A7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59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435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60A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24E8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CD1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Брусов Константин Евгеньевич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012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4, кв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037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D34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8B5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52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0,019356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3E7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C6764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BD5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Брусов Константин Евгеньевич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35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85, кв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46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9F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22F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A4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057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13B5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3CB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Взяткин  Алексей 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BE0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8, пом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46F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C2F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CFB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064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FF1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4A914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236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СЕМЕЙНЫЙ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E7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2, пом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804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FAE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E24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9FF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0,034192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A4F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0756A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A2A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Шелопугина Валентина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0B4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8, кв 72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D5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4E5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A9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1B2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99C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CCA13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A81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Зотова Ольга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15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проезд Серегина, дом № 2, пом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F4D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34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076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77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9A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4249A2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095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ГОРНЯК ТСЖ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E46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76B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C1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F90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4D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423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0AB6E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C8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ХИМБЫТ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6D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DB8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77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C5B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56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0,11568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FAA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4FC75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94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Чепизубова Елена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686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15,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A7C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76E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D84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11C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18C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D0825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54D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Чепизубова Елена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4D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43, кв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CAF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874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33D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8B1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C1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E14E16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14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Брюханов  Николай  Иванович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56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DD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BF4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AB0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53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954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FCD2B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8FB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Сосновская Ирина Яковлевна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DCA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C09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72F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4F4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1C4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2DE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33762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83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Бон Инна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87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11, пом 103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97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ABA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19D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406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0,012766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79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431D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BF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Байкалова Светлана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E43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30, пом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14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2D7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A3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69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3C1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282E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8D7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Андреева Елена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F87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84, кв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DD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121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FE1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B12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506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8345DA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0F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ЦЕНТРАЛИЗОВАННАЯ РЕЛИГИОЗНАЯ ОРГАНИЗАЦИЯ РИМСКО-КАТОЛИЧЕСКАЯ ЕПАРХИЯ СВЯТОГО ИОСИФА В ИРКУТСКЕ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8C9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9FF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DC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9A2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C1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DD6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0E64CF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B9C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МУНИЦИПАЛЬНОЕ БЮДЖЕТНОЕ УЧРЕЖДЕНИЕ "СПОРТИВНО-ОЗДОРОВИТЕЛЬНЫЙ 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9E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Белореченский,331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16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42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B8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75F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50B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D9085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87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МУНИЦИПАЛЬНОЕ БЮДЖЕТНОЕ УЧРЕЖДЕНИЕ "СПОРТИВНО-ОЗДОРОВИТЕЛЬНЫЙ 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D5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Белореченский,333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3B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43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76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45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BA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159D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193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МУНИЦИПАЛЬНОЕ БЮДЖЕТНОЕ УЧРЕЖДЕНИЕ "СПОРТИВНО-ОЗДОРОВИТЕЛЬНЫЙ 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AC7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Белореченский,336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39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A4C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F65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7A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C8E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A063E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EF1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Маркина Ирина Павловна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18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Шевченко, дом № 13а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09F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4B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84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AC4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83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9EF27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592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Крисько Михаил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F1C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41, оф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8A1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B15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3C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A5E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AA2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804B2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91E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Сысоева Рита Павловна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BF3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77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951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752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92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2D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550B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03D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Нечаев Виктор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BE7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30,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656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36F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B2C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04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D9E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A0BE1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17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Грицких Лидия Георгиевна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60E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84,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1A7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71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BE3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49F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DEF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9A44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9C7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Грицких Лидия Георгиевна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40E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8, кв 1,2,3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868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C4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B58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C18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401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B068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44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Бриль Алёна Анатольевна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C00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2,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995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83E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FB7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95A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D4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6E037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A2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Бриль Алёна Анатольевна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92A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15, кв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ED6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9B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061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88D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E6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AC439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55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Жилкина Елена Валерьевна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43A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63, кв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0D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7CE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79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FC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87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1826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9EE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Труфанова Валентина Сергеевна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258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2, оф 19,20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456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5E3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10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DF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DE8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09AB3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F7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Труфанова Валентина Сергеевна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DD0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2, оф 39,40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37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C98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800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B66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91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6DA0D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317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ООО СТОМАТОЛОГ КЛИНИКА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491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36а, кв 1-4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E66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FC1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B4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99D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98E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9980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20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Ланская Надежда Николаевна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59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36, кв 82,83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BA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32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161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98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4D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E114C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D80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Ланская Надежда Николаевна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68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Красных Партизан, дом № 20, кв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5A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13C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46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42D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82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C167D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848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Симашкин Андрей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E7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34, оф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40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224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1BA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AE1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0,015923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A7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98AD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A1B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Куницына Ольга Владимировна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EF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36, оф 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7A2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3A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10B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2AD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E3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4E736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2DB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Пыткеева Татьяна Викторовна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73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Энгельса,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85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3F5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FD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E5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513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C68C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D20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Пыткеева Татьяна Викторовна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A2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80а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C10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94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637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AE8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778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2B748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B3A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Непомнящих Алексей Сергеевич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09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56,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67E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C8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8F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E80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AD1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C672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69D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Непомнящих Алексей Сергеевич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572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10,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00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B5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281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64C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66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DABED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E5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УФСБ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D1F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32,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F01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5F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8C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0E5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6C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D5670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8A3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УФСБ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6D0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5C7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BE8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311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BA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5F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33D69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3B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ДС № 34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4D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101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00A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5B2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B1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C2B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0,21733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35E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52C76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828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СИМВОЛ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E8E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36, кв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596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260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53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AB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91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5AA8B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85B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СИМВОЛ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FB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18, кв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BF6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7B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53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61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14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DDB283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84F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Навойчик Наталья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B5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34, кв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2E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B0B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88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0A5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60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DE0C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F0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Мечетин Александр Юрьевич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82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85, оф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7D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C44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02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B8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39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E19B7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01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Горбунова Марина Ильинична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EB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70в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FB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91C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625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15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B8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89A3F6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C89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Арутюнян Любовь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D01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Химиков, дом № 5, оф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30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FD6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63F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5E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682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63F56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FBE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Травникова Тамара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E55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63, оф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5F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8A3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BFA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40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67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599D1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02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Воронкин Юрий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42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06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53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9D4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790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85E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1715D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D35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Воронкин Юрий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12D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9B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0,016543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A95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78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A8F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0,016543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2C9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28DE5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B6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Воронкин Юрий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D3E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07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BE9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A06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F3C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F99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4CFCAE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5A5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Воронкин Юрий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2D5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1C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F01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5AC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B19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B7E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9BF4CB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80E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Воронкин Юрий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9FD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730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B8B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CED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CC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59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B1923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AA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Воронкин Юрий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C3B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43, кв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16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34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C9A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A7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F7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F99D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20A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Воронкин Юрий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68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097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8E2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325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BBA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436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CE7B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92D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Ильина Галина Романовна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5A6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10, оф 123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A6F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65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3B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C6B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41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461808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52A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Ильина Галина Романовна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CD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ACA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56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507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117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2E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94986F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DC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Ван Любовь Валентиновна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2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34, оф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645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1F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62D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02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E9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EDEC7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D4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Гинбург Елена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C4E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23, пом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FC2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65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E5E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DB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B8F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2698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A2F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Степаненко Алексей Сергеевич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AB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Шевченко,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B59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0,078726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AE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FC3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78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772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3A7B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86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Гусев Дмитрий Анатольевич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378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8D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61A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339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7A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A9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E52B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7A0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Сурин Александр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128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Красных партизан,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A9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E9B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4BB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21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5E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DB16F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FF1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Шулья Олег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52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41, кв 101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A1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15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9FA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66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79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399B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C45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Назарова Ирина Валерьевна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864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проезд Серегина, дом № 28, кв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40D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0,002118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A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7E5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7B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324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4065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D9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Кореневский Олег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3D7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0A4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CB9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0C9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96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AAF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D976C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FC5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Кореневский Олег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28B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36, оф 97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C83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920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CC0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84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B6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716F1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F48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Кореневский Олег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FC4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36, кв 100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16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100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C42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99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8D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768B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13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Овсянникова Ирина Григорьевна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64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36, кв 98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833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37D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FB6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D1B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6D3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828049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2A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Доскова Татьяна Степановна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E84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14, кв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DED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A0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F13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3AA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0,042198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F4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E776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7F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Буяков Степан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63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14, кв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0A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5B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91C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05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6AC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8D0D7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3A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Макаренко Сергей Вениаминович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6DC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C81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AE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994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F96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BA1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47C21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BB1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Бобылев Алексей Викторович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14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Ватутина, дом № 32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3C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B0E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E43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C2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EFA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EBD9E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90E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Бобылев Алексей Викторович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BBD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кв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35F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0,035972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20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6B6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3B2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0,035972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52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14F3C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06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Зайцев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BE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083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0,022926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83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1C7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5B0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0,060626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A6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4481E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7C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Зайцев Сергей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00C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58F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39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E03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2F7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BA1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78885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332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Облизанов Дмитрий Петрович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5A2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A6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A11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AAA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1FB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0D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B963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529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Кочергина Ольга Вельгельмовна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BB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15C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B3E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18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10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EC2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F9C7E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933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Гарбарчук Оксана Михайловна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78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4C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A2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AC1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0BE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0B2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948D0B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D41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Россова Татьяна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5C1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в районе центральной поликлиники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7D8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0,026188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B2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081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CF5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0,026188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1A1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D8A2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A9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Филипова Светлана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D95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C4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FF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BC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7B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56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6DB8DD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D7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Филипова Светлана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7F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665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A7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36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B3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17E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BFFD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D50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Серебренникова Юлия Вячеславовна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AE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41, оф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AA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F1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1D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66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D85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FF5F2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83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ЛЕТТО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077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Химиков, дом № 53а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F4C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020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8E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0C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0,16186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97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9F83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F7B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ЛЕТТО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16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Химиков, дом № 53,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B46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C32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A0F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DF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31A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744FD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2F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Белик Виталий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E3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28, кв 62,63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EAE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4AE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E62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76D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7F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F7936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C5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Шатров Степан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E3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48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56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F1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83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1FE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464E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77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Шатров Степан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CD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FF0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57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767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6D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028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0F05C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E8C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Разницын  Дмитрий 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F8F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DB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09B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DE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0A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D2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99AE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A4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Разницын  Дмитрий 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95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E73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3C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47E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06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C1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B7F9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AD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Разницын  Дмитрий 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538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F71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4F7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883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88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329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29CE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E6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СИБ-АЛЬЯНС ООО ОА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1BB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6, пом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3A7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625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AD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85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0A0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90E0C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29F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СИБ-АЛЬЯНС ООО ОА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F05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6, пом 90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378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7F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43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2E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F61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0E9D7AA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B36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УСОЛЬЕ-СИБИРСКИЙ ХИМФАРМЗАВОД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77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CA9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3E5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DD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41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F9E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3C584A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332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УСОЛЬЕ-СИБИРСКИЙ ХИМФАРМЗАВОД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DC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4E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826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0,676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BE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631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749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F3543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3F3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УСОЛЬЕ-СИБИРСКИЙ ХИМФАРМЗАВОД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D3F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312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AAD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3F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EF2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729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12BC5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212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УСОЛЬЕ-СИБИРСКИЙ ХИМФАРМЗАВОД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A05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AE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60D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174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B84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08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DE0369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0B9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УСОЛЬЕ-СИБИРСКИЙ ХИМФАРМЗАВОД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EA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1C7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47F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572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D7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E27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FE2E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A8B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ГБ МСЭ ПО ИРКУТСКОЙ ОБЛАСТИ МИНТРУДА РОССИИ ФКУ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F0A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27,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DD2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298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54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631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0,035265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4E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4262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825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ГРУППА КОНТИНЕНТ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D3E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CF2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0BA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0ED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26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EA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6644D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4B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ГРУППА КОНТИНЕНТ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13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43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526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AF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932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8EB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4FE4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B4A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ГРУППА КОНТИНЕНТ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5B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5F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B2B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BAE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65B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E28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6C4BA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BB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КРАСАЛЕКС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FD5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3A0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E0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33B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02F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D3C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E517A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F22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Ильюшнев Михаил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64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85А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D55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0,238557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6CE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76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0,013632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6EB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0,252189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0B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1AD17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52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ПСМ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6D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6E9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0F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16A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254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AF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12FED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342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ПСМ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D0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001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625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FA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46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00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8826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86A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ПСМ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B16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19Б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92E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35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4D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F9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0A2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1D722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25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ПСМ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77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F9C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AA7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0,02032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BD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2E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0EB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4DE1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3BF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Косарева Надежда Сергеевна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94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2, кв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DBA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43B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58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EE7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9E2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EC3DA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28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Бондарев Сергей Евгеньевич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DE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63, оф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72C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DF5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4AA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80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208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2D8C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55F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УСЗН ПО ГОРОДУ УСОЛЬЕ-СИБИРСКОЕ И УСОЛЬСКОМУ РАЙОНУ ОГКУ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605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798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0,078207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07A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2C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F87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0,087509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2E5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F9C73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0E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Григорян Владимир Оганесович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895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Толбухина, дом № 62, кв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B1A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531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91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859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DF6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DCFE4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B97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Григорян Владимир Оганесович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264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8, оф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42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911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1D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6E7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0,040837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845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686EB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D2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Аветисян Арташес Вардеванович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FB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62,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3DF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5CB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21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65A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DB1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CE82DF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07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Незнайко Татьяна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3E2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7, кв 63,64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7D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BBA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37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F1F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37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B86FD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63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Карчевский Виктор Борисович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F3C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39,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0A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62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FFF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3D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46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8FBE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85D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Уколова Жанна Витальевна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5DD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28,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04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93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C95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78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BC3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204B1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05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Уколова Жанна Витальевна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AE5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16,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DC1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00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EF7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870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3B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9FC34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4F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Уколова Жанна Витальевна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87F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12,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F0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8AD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81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282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F5D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2124EB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F0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Мелентьев Дмитрий Александрович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F69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41, кв 9а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C92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93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C8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B8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C7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F48A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25D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ФАРМГАРАНТ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33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15, кв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FC5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E28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FF5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A1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2B2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28EA9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DDB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ФАРМГАРАНТ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2C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85,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8D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24F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AF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B5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850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E7AC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FA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ФАРМГАРАНТ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E50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22,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A10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93C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31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88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4A9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7A68A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C4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ФАРМГАРАНТ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03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32, кв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AE6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22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2E9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A5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A0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7D438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49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ФАРМГАРАНТ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0D9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48, кв 4,17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19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AE4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FA8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13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EB9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767D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0B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ФАРМГАРАНТ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4FC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39, кв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7AB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B55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333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CEA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79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E7A78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C8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ФАРМГАРАНТ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1D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DD9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896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962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AF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0AA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BC649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22D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ФАРМГАРАНТ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8F0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69,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0BF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FCD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6D0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93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F6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9D57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A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МБДОУ ДЕТСКИЙ САД № 1 "АЛЁНУШКА"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07E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969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130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3AE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D9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1D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984D8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452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НАЦИОНАЛЬНАЯ КНИЖНАЯ СЕТЬ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B2C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Ленина, дом № 78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77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0,06493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02F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145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C4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15F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B10EC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E1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2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55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5C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6E7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0,076095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8BC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10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0,225155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BE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9450C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0A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БАЙКАЛЬСКИЙ ДОМ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21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FD7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0,017633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165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FA5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3CF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0,022633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B22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CD8B7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A83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ЭКЗОТИК-ХОУМ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D1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97, пом 35.36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8C4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FE2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5B9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AC8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B33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B4C2F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D10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Долганова Татьяна Георгиевна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DB4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10,12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589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F15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87A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811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3F9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42966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3B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7D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 кв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DE0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B6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9F3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011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0,013446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FC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ED50E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85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78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307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88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D2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9B8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841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861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E3D6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E1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8F9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20,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C7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0B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D30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B22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64B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1786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79D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C6C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9 к 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FA6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69B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13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C99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92E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405C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872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СХПК "УСОЛЬСКИЙ СВИНОКОМПЛЕКС"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E5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54,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02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251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82A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5E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FCB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EF95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6CD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ЭЛИТАФЛОРА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33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2C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2BC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68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34E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52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AD16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166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Федоров Александр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74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Энгельса, дом № 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9E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027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A7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BD5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854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A4DC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1DA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Шабалкин Сергей Владимирович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222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40, кв 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F0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01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71B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1D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92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FE1CA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FB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Гусева Дина Николаевна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8E4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34, кв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6AC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3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47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53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4D3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182D8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A19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ДЛЯ ТЕБЯ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F7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31, кв 152,153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1E4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A6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C17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A9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0C6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4C3C2B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23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ДЛЯ ТЕБЯ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FC5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80A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E49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ED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3B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A56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1D81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86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УППК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45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EA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0,054604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FC4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FC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777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0,061756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F5C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2A22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2C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УППК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0B2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15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5A7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CF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4D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E1C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E06471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A7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Бароян Анна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E1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6,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D22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6B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DF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7A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0,011735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23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F47B99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367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Антохин Алексей Викторович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26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50,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C6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D7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C0B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57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CE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410A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96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СВЕТЛАНА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547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8, кв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A2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65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B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C3E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0B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BE1AD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B72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Жданов Леонид Леонидович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E54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2,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5D5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6F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49E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C1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C4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40758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00C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Гришина Мария Николаевна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B2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32,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888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855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CD6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10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C33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DB155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EAF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ГАЛИЯ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DD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18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81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FE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B0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91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8FC63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F93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Сазонов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87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EC1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07E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9E6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B6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815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E6CA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53A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Сазонов Сергей Анатольевич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C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85А,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C2A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CC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54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DC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A36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C0B58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B8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Середкина Светлана Евтихеевна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A3B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66, пом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727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AF6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BA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852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99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856EF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90F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Севостьянова Надежда Георгиевна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3FC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40,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02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470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B9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9D2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0,012765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B59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471BE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E25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45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6A5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937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AD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F45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A37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39590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632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B94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77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FB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5D0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45B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2E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C5B54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6D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Мамедов Заур Эхтибаевич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B33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27, кв 123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0EC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978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FC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552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D64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27EA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4D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СЕРВИСНЫЙ ЦЕНТР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44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Машиностроителей,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E1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24D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C8F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BF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631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E427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84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СЕРВИСНЫЙ ЦЕНТР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779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Машиностроителей,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BD0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D8B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C3B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402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88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B920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CC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Меджидова Светлана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A2D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32, пом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04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79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FE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55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7F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C1543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92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Мощенко Вера Тимофеевна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D0D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57,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0C4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0F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A4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A6D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51A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CD2EC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32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ЭР-ТЕЛЕКОМ ХОЛДИНГ АО ФИЛИАЛ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D4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Машиностроителей, дом № 8 к А, пом бл.Б-1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FE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4F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B5C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0CB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E96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7C302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7DB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Сенькина Оксана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6B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10,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57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CB4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0D5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845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F6B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3D2A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643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Сумарокова Галина Анатольевна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01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55,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692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588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B1B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75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89F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DD0A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5E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ЖКХ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59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военный городок №1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4F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0,06462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F5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175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2E3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A32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C41AE3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737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ЦБ Г.УСОЛЬЕ-СИБИРСКОЕ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F7D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D45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AC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E8A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CAC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FEA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1AC16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592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ЦБ Г.УСОЛЬЕ-СИБИРСКОЕ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A8C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6C0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02A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44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218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4E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6A01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38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ЦБ Г.УСОЛЬЕ-СИБИРСКОЕ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678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A3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E34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FD5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B6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D96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D6BE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A76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Верхотуров Антон Сергеевич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E7D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 стр 111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CD2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C2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F0D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E38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71B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8F9B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802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ГАРМОНИЯ ВКУСА ЗАО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CD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0B2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18C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924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B89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11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F0ED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DDC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Ильюшнев Михаил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D3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24,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A65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CF8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B4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54E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053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CA712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FE5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ЖКХ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49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81,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ED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DD1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AE0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3A3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BBB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106B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360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ЖКХ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7E4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47,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FD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26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759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6E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EC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77EC9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10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ЖКХ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A0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33,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05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8D6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FF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EE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EE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B232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016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Саргсян Фрунзе Маисович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88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63, кв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9F6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BD3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A04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42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C5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33AD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4D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285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F6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ACE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A0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4FD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D48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4CA2A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B35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0E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81,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D3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EF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FF6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E4A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6A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C246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A12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EA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83,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FB5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C2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088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9F8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70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DCE2A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C40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ВЕГА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C52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79б,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49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50D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62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918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4AB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857C1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7B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Самойлова Екатерина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ED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D4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AC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13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64F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033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4DE3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35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Годван Ирина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69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01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BCB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6C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29F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A4D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4BB804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F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Костомахина Марина Анатольевна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C56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34, кв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12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B60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BD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949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1C3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47EC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547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ООО КАЗАКИ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9C2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87B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0,19102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66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B2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21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0,19822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358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471B1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C23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АВАЛОН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B54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7C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0,520237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25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B63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0AE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0,520237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114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82AE9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7ED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ОПТИКА 10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D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DE4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93C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C1D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C78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41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05590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2C1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Агафонова Алена Георгиевна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436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34, кв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42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814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6F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F64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1C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E8905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486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ПЕРСПЕКТИВА ЧПОУ УЦ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A89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F1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AF9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8F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E00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C96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CF92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24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Гусельникова Анна Олеговна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70E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83б,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187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38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710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4A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1E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94E7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B39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Андреев Анатолий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AD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1А, пом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5C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D9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516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EFE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80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4D940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4BB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Андреев Анатолий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F5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1А, пом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7F6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BEA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B57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4B8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77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A1FE8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61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Гуменюк Светлана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46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Либкнехта, дом №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C23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057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C13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DC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17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B430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F9D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Гуменюк Владимир Борисович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0B4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40, пом 52-53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B3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13B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90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63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971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85B25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3F0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СОЦИАЛЬНО-РЕАБИЛИТАЦИОННЫЙ ЦЕНТР ДЛЯ НЕСОВЕРШЕННОЛЕТНИХ УСОЛЬСКОГО РАЙОНА ОГКУСО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E95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92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0,05744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EC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1C8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60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5F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707F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865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Смольников Александр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AA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1, кв 1-2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39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42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198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940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479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516C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4FE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СИБИРСКИЙ КРЕДИТ ЛОМБАРД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B8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46,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F6A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150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EB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AA4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322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F884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12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СИБИРСКИЙ КРЕДИТ ЛОМБАРД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FF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47,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890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05D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23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C02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AAE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D5EFE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78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СИБИРСКИЙ КРЕДИТ ЛОМБАРД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72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20, кв 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41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C1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A5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301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D4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34F77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431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САРМА КОМПАНИ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54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тер Большая база,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EA2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0,40226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506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EA7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400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9C7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CA5BB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5B6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САРМА КОМПАНИ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1B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тер Большая база,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1E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49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2A2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27A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52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4E2BAD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E63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САРМА КОМПАНИ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E16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тер Большая база,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760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769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C5B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C03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DE6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F1F0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64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САРМА КОМПАНИ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200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тер Большая база,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27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E08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F0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9B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F37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A6EB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38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САРМА КОМПАНИ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536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тер Большая база,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16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0,27422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A12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2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B5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E5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57DDF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3C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САРМА КОМПАНИ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20A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тер Большая база,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C32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61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6F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4D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281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FCD8CD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0E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САРМА КОМПАНИ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64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665474, обл Иркутская, г Усолье-Сибирское, тер Большая база,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0F8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815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A4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AA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2E4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6140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85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САРМА КОМПАНИ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969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тер Большая база,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68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0,109178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6B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03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66A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0,109178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E9D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65246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0CD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Коган Светлана Давидовна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085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41, кв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680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0,003989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45C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BDE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684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0,013989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2B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8BBF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649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ДРАЙВ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BE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Береговая, дом №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454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0,107114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978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633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FB9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0,108884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76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FDE9C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0BA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Фролова Наталья Фёдоровна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3F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4, кв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DAD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69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50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88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0,019838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1E9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EDF588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B0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ИНФОЦЕНТР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CB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Луначарского, дом № 16а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F96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0,065102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B3F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B7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D00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0,073742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0A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75E0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4D3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Петрова Марина Борисовна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4F5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41, оф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0DE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36E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01B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C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005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3FF35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F08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6D5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62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438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6B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7DC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708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A9343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830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05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F0A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0,080702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CB3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2A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4AB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0,098702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FF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11B1C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16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CCA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18F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BE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E2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59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F76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4A02B4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E3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053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EB0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8C3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9E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4FE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1DC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C976D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9A4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7A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312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979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A10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392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335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DE464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3A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7B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21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B1D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23A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A0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64A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300CEA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73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CC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E7E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0B5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F3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41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BB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41316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428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EBF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A3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ECC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27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87B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5EE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8F764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088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6E8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4DB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85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251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8EA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73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6DE69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A92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AE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AC0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530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1F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F68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284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9A44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D2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4B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3F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68B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2D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C1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7DA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9B41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874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968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06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EA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FD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E0F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4FD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89B23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EB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КУМИ АДМИНИСТРАЦИИ ГОРОДА УСОЛЬЕ-СИБИРСКОЕ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DB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F4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D2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B24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6E9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F31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D000A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615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Медведева Людмила Викторовна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790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32а, оф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FC0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41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B6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574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11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BBD29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C3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Грохольский Михаил Владимирович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8BE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Суворова, дом № 2, пом 6,9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E4A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2D5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64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A32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F01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46DD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B1E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ИНВЕСТ-ДЕВЕЛОПМЕНТ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697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Трактовая,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1B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D5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0AF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59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C96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0C6D5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12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Митрощук Елена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B8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43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64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E6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67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F4D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2E935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17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Митрощук Елена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E7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079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DD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EA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68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EF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D821B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75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Митрощук Елена Викторовна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98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15, пом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33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20F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43C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21C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93F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F30F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031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Дорофеев Алексей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A56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2, пом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47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8E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78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7D3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91A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6A1A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6BA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Дорофеев Алексей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37D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4, пом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F24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357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5FB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F58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E02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735E7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67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Дорофеев Алексей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EA9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пом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6A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0,003923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CDC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EC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D04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0,008923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FF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57565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3E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Дорофеев Алексей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BE5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71, пом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3F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B7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8E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DC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FEA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7E9E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A83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Синькова Татьяна Олеговна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B8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Суворова, дом № 12, пом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66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21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254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5B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268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DF8C15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A38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 Черных Олеся Валерьевна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D18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1C1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17B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109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B05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2C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7FF7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E7F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Шутюк Олег Дмитриевич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CC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18, пом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FB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50E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09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4EE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52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92A1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AF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Айвазов Шахали Зияддин Оглы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EAA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Розы Люксембург, дом № 5, кв 100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2D6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D1B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61A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269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62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5D275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F1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Ткаченко Алла Федоровна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2A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54,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370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A3F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65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5C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ADD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A8FD83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8B8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ТФОМС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F0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101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C3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097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848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CE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B7FFB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88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Пляскин Алексей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130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2а, кв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4B6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AA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13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B5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F3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B37DE7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1B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Хороших Оксана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60A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75, пом 63-64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22D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D1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EB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D80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DD8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4686A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F76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ЭСТЕТИКА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FB1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85, кв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17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2E4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30B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B47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CCB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0A74A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2C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Кирилина Людмила Ипполитовна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02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83,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1D6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734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B9C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46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C7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7138D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BF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СТО ФОРВАРД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737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85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A7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4F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27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E8A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957E4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D74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Трофимова Татьяна Анатольевна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EE2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EAC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283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94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2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DB4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02576D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CD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УДАЧА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42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83,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2DC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3B1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29E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9C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92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E882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CBA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Кушнер Елена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954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20, пом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09A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0,001689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B7A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6BA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A3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64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1AB0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F9D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Овчинникова Людмила Алексеевна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AD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50,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FB8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9D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FA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39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BE1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CB47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26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Вардересян Арутюн Степикович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344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88 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AC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02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023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1D5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09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A7245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57B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Вардересян Арутюн Степикович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EC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88,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886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905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1B8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497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5B6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2BCF4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CA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Андреева Валентина Иннокентьевна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535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Суворова, дом № 16, пом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1C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85B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3F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9BA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85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82C9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39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ООО "ЯНТАРЬ"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7B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20, пом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60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21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D0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C7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979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483FA8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666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ООО "ЯНТАРЬ"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29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C53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DA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AF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F76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350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6EA3F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86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Кулаков Владислав Федорович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443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3, пом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5FC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859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C5C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072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CA6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695C2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8B4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ПОГРЕБОК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3DE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12,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DFC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37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163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87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066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69E47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0BE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ФГКУ КОМБИНАТ ПРИБАЙКАЛЬЕ РОСРЕЗЕРВА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09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5,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33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9CE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662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74B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268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6936B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93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Афонина Елена Павловна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D76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39,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51A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B3C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376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6C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602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B2D00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3DD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Дунюшкина Светлана Павловна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294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18,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764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4A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AE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E07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897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44AC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16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Дунюшкина Светлана Павловна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58B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5, кв 103-104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D9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952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AC1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EB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65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7D46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7B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Чемякина Дина Федоровна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ED3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21, оф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59D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E10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6E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7C8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E5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40359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F71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Чемякина Дина Федоровна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E96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76, оф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E4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24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39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1A1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54E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D17A3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35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Мещерякова Марина Алексеевна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993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20, пом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A58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7AC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CF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44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471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2103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44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Иванова Вера Алексеевна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B6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20, кв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102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C4B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BB2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B9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F3F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F6E2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240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Богачёв Василий Анатольевич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C31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34, кв 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62B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B3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47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E5B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7FB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B379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EA2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Богачёв Василий Анатольевич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B04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66E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B53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72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61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47A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BE8BC2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60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РАЙПО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B32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9B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744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3C8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21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2E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E8B6A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65B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РАЙПО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23D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18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12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3D8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F3D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1A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5F54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504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РАЙПО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BAE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20, кв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7D6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59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5E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9FF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F5F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57869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97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УСОЛЬСКОЕ РАЙПО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D4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Богдана Хмельницкого, дом № 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54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08F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318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E14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5D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CD056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CA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Кузьмина Татьяна Анатольевна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8E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2, кв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9C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BD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D9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EA8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5EF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FB53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C9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ДИЗАЙН ТЕХНОЛОГИЯ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3A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38а, пом 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57F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A1C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97C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B82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B45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C2D90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AA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ДИЗАЙН ТЕХНОЛОГИЯ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360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38А,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F77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0,057017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38B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CF7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5C8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0,152017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FAE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0BE13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3DE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Ермакова Любовь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D1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20,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6B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6F4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430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390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69B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BCE3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AF8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Учеватов Анатолий Сергеевич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D4A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20, кв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99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F1F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3D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CDC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A9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14931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F7A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Козлов Игорь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A3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21,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E9F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0,001495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8B9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12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86C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0,001495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CE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4D053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5B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Балин Евгений Юрьевич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CD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172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B2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4F0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A92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33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FCBE5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18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Воронин Вячеслав Борисович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45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32, кв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BEC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C2E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AF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9B3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A7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86A3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CB4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Тунгатарова Асель Канатбековна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04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25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886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099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40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920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E0D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09AD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A1D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Тунгатарова Асель Канатбековна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4F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665474, обл Иркутская, г Усолье-Сибирское, ул Ленина, дом №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442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14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49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B00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97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3B4B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7A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Абрамов Виктор Григорьевич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B9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Шевченко,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AD3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FD6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E1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AA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1A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513D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DC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ПАО КБ "ВОСТОЧНЫЙ"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27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20, кв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D5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7B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FAE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28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3D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A7E6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BB5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ПАО КБ "ВОСТОЧНЫЙ"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7E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40, кв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B7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C4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FE4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F6E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D3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5FFC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1D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Скрыпник Мария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1B4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Розы Люксембург, дом № 9, кв 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99C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D34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6A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A0E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F9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303D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926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Скрыпник Мария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8CF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42, кв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8E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7D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0F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D99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AC0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13A46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2EA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Семёнов Виктор Васильевич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55C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84, кв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6A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BF5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39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FA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E7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6301C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0DE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Житков Георгий Николаевич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169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AB5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2F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2C2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82B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474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D9A9E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78E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ТС КОМАНДОР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E2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DF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87C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D93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9E5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B9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BBB21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CCB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ТС КОМАНДОР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91D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36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0,036859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5D9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9C7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40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0,036859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E8F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AF83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B5A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Москаева Любовь Геннадьевна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3B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47, пом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BF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934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2E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EF0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751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374B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A67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СИБИРЬ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063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134,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B7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07F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75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F9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F5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12FC3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31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СИБИРЬ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D7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58а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E1A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0,37898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7E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C3B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3D7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0,42103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30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78A3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92C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СИБИРЬ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24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Комсомольский,130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8CC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0,66925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F5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D9F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645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0,71925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DB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5A21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FC6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Бронников Виктор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B50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Крупской, дом № 31, кв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985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A4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024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A5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665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B613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73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Бронников Виктор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21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50,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B7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BAF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9F0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DF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FD2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2FB3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732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Алексеев Дмитрий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0BD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19, кв 138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1DE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311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EAB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FF3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CDD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968EA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C1B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Пиргулиев Интизам Алибола-Оглы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9B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 стр 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28E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115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EEC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375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B8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1F6719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A89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Кокурин Олег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84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38, кв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F01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3A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DA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CB1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4D1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DC74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E8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Распутин Олег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602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9DA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027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670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6A9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CEF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3208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FB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РАССВЕТ ТСН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58E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E37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558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A3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010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A2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885A32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D38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ФИЛИАЛ ИРКУТСКИЙ ЦЖКУ МИНОБОРОНЫ РОССИИ ФГБУ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A6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0B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A4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57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586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301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2873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070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ФИЛИАЛ ИРКУТСКИЙ ЦЖКУ МИНОБОРОНЫ РОССИИ ФГБУ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993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6D9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992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6D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F4C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AC1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6039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240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ФИЛИАЛ ИРКУТСКИЙ ЦЖКУ МИНОБОРОНЫ РОССИИ ФГБУ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9BE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08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E89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0F2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A66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C2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9482CE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E9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ГБУЗ ИОСПК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A99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F0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C75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BB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5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C2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B96B7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72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ЭРИДАН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526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 стр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BE5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0,188302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82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70E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4F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0,188302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BD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28D5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CFA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ЭРИДАН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1E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528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0,105698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E57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166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AA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E7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46DB1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C4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СИБВЕЛ 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AF6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24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BB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BE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A5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2E9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CF771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F4F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Лобанова Елена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30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8, кв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4F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4A9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4B2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A7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AF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E761F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7E6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Кожевникова Жанна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D0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89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84C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4F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89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BF0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2F9AC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40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Кожевникова Жанна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9A7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16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002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DA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00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5DF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45F3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14C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Кожевникова Жанна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64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8E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FE2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6D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122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7B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CCAC3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8C9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Кожевникова Жанна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54C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5D9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EB7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DA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01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53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1C11E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C6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МИРАНО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65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92 Г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D9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0,061396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EC5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B5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A2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0,061396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32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9907C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0F3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БАЙКАЛЬСКИЙ БЕРЕГ ООО ОП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E5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60,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8E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C14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C66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64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2B2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0117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00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Беляевская Марина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83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2, пом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3FC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62B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5DC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2D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E19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DB331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B8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Штыкина Ольга Климовна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C7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BAF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A7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C96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46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FD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D171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30E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Халецкая Жанна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AAA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7/2, кв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AA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A66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CA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9F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572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88B1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A7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Макаров Ярослав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DF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126,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305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BBB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20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712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BBC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F90F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D4A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Макаров Ярослав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86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126,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909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AF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AE3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759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E83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41FE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721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Ярахмедов Гошгар Бачир-оглы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FF9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47а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F75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0,021445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59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498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C2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0,021445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49C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605F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D6C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Ярахмедов Гошгар Бачир-оглы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51C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47а/1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8A3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3D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CAB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BE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DD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DDB92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C8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Яковлев Е. М.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052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32, оф 103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83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33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D78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5EC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E0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F0A4F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AE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Пудовкина Татьяна Михайловна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0CB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30, пом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95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5CB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67F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E0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A4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F2BC2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15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Шафир Александр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45E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79,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738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0B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09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96B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502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8F761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88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Шафир Александр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83C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36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EFE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5B8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613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26E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321114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49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ИРКУТСКОЕ ОБЛАСТНОЕ ОТДЕЛЕНИЕ ОБЩЕРОССИЙСКОЙ ОБЩЕСТВЕННОЙ ОРГАНИЗАЦИИ "РОССИЙСКИЙ КРАСНЫЙ КРЕСТ"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4C1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40,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A8A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D8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91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B13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17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EAF47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630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Антипин Александр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A2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62, пом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453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33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1D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E0E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A7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7B159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1F7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Горохова Лидия Евгеньевна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36E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79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059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53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0B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7C0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60DD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F9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Кузьмайтис Денис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02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41, кв 75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AA1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E3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908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6C9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85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9FC5C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34B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Кузьмайтис Денис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0F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Крупской, дом № 16,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2E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FF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8C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E7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B3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D81B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B35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Батурина О. В.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211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81,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8B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F8A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F97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BB6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9D0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DA9D90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03B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Батурина О. В.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793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81б,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86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F0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BC3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DB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4A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9D1E3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6B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Криштоп Л. В.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41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кв 82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596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0,001654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CF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B0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103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D5E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D75C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C63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Рогузин Владимир Самуилович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53D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Трактовая,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702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008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EB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A90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75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A84DB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83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БАЙКАЛЬСКАЯ МЕЖРЕГИОНАЛЬНАЯ ПРИРОДООХРАННАЯ ПРОКУРАТУРА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D44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Ленина,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EB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B92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92B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D71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CB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900E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91B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БАЙКАЛЬСКАЯ МЕЖРЕГИОНАЛЬНАЯ ПРИРОДООХРАННАЯ ПРОКУРАТУРА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E35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Ленина,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C3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3D3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365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021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FE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1A1A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FED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Баранова Ирина Петровна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4DE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кв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39F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CC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90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AB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0,027981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5F0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5BEDB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950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Орлова Ирина Петровна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61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пер Республики, дом № 8  Б,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39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20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8EF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89F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334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1C15C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10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Казакова  О. О.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EAD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28, кв 104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348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EE6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6DE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BB1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DE3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611B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D8E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Казакова  О. О.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F8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47, кв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E0D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A12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DB4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7E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546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A16FB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D48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Казакова  О. О.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B8B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39, кв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25C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4D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C6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2FA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F67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04F09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782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Антонова Марина Владимировна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18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4, кв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3C5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D6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59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FC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0,028182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BF4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48266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F0B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Ипатов Андрей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048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A70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C9F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F88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2E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A67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6D48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6AF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Федонюк Ирина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0A9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49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CC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F4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848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64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3A6A49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34D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Федонюк Ирина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095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оф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54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A58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ECD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02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429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EADEC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565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Серегина Людмила Павловна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7FE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76,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451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00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ED0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073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2CA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F2B9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277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Чепурыгина Валентина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CB9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3, пом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776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6EB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F0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22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0,027235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EE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B7FC9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16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Симашкин Андрей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F0C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10, пом 35,36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24F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468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0F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2A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B03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ABD5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343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Симашкин Андрей Валерьевич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BB3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31,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44A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8B4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38D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469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B1C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EE8F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E24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Бабыкин Валерий Агафонович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66C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63, оф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5F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EEF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8AF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01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37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C5654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769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Домань Виктория Ильясовна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85D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кв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69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3C5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6A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E29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D6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A8C98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20F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Барабаш Сергей Геннадьевич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8A4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57,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7DC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462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8A7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968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C7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1C03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3D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Жихарев Николай Евгеньевич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3C6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48,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471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0D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D80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D0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DF9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B46BE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2EB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Лаптев Сергей Анатольевич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60E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34,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DB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19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383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BC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0,035714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A5F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49928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35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Мациевская Нина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9FB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48, кв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9D3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13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8D1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871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D1C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51CE7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90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Нестерова Валентина Алексеевна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B71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пр-кт Красных Партизан, дом № 20, кв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B4E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09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FF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77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D6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FCB6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D0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Суртаева Оксана Геннадьевна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7AD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Ватутина,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F37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DE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2B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B9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B72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43D73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F9E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Суртаева Оксана Геннадьевна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A7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Ватутина,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BC1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5E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254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7F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86F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A2DA1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150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Соколов Евгений Анатольевич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BB9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87,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40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576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9A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C09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11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E7E6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4F8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Слюсарь Галина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FC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56,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B9F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6D8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999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840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3E7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9DE4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9EA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Арусханян Армен Славикович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7B2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Химиков, дом № 1, кв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940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0,004021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F8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7EB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A8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E8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59F84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3F0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Белышева Татьяна Геннадьевна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24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Крупской, дом № 45,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A2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D77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89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4A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2B6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3A59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93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ТЕРРА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062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40, кв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81A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DB7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20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39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C11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B6934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47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Проскурина Наталья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8D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Октябрьская,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88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2AF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4E9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C89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25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9BEDF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6C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Проскурина Наталья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08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Октябрьская,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B94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90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F1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E10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6A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B58E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3C2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Бельков Иннокентий Андреевич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B0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81А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37A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0,14923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2A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D3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05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0,14923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601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B388F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CB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Корнакова Вера Васильевна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ED3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Маркса, дом № 21а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6B2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0,014027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995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F1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056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0,014027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3EC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F2C53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93B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Корнакова Вера Васильевна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0F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Маркса, дом № 21а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13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696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81C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E9F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39E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CBFD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EF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772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19б, кв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2BC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D0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7E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E2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1D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8D95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7EC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E8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Крупской, дом № 24, пом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21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0A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016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CCC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73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62B0BB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60B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29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16,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36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06E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2A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EBF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55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53754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E7B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735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87, кв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9A5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D0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3A5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A0B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68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69771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6BD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EF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41, кв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EF9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A23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837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939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966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4F6621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F5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6FB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40, пом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78D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AB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C60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FDB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580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C1B5E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D8E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96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20, пом 130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25A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5EB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94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7C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84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9280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F1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C07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21, пом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15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DA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E2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21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CB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40B1A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5D6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76C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124, пом 101,102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60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261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FDC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90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0,011509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3B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3C37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C99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78C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38, пом 50,51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ED3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42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02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299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837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69259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9C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БЕЛОРЕЧЕНСКОЕ СХАО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B3B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7/1,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BFE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42C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6E8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B40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65A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9FC24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48A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Жданова Светлана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4B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47,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46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D3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81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E6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3F3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0BD9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D9B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Зенькова Галина Павловна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38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2, пом 21,22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49D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1D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D63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805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08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0E4C2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D8F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БТПП ЧПОУ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9E6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69E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46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35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6D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16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B8197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B59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Лаптева Юлия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5FA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40, кв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395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00C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9AF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6D9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0E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8CB27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67D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Склянов Игорь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58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4,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FB4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0E5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1E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05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0C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8075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8F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МАСИС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C15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10а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47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0C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A8B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DC2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A9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36EB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9EC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МАСИС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A1B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401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F2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9A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D06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BD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BDCD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1E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МАСИС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0F4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10, кв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C01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4E4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7BF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D70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2C0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A2D2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F88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Королев Владимир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964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7C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24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AB0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B0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0,020928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A51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3ED3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7AB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Кандалов Александр Валерьевич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EA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6B8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0,17272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2C7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D5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84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0,31772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4C7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D38E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F3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Кулаков Владислав Федорович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896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42,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71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768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254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EE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EC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DEF5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30D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Кулаков Владислав Федорович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51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63, кв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E8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DB7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3B5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96D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CE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97A7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1CC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Кулаков Владислав Федорович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B05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30, кв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0B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8A2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43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6A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4BA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A30A2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20D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Мельникова Наталья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DA4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34, кв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4D0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17C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EF0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228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59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08C9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917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Мельникова Наталья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A5A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3,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D3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F9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E5B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2D6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A1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5F02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A2C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СТИМУЛ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E4F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55,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84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DC5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49A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72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DBB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ECB4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E25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СТИМУЛ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DFD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55,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5D2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271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6A6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552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889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B54D5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4C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Налижитая  Мария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854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2,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E44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50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F91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DA3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39B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2C28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3DD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Хомкалова Екатерина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4A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Коростова, дом № 6/8,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243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408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75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FAE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A2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4638B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963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УК ТВК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B90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65а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80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29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7E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D71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BC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96CE4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46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Подольский Д. К.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99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81, пом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E9D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935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91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70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69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494A3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37A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Боброва Екатерина Андреевна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35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2, кв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75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BCD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E15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95B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57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99DF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BA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УПРАВЛЕНИЕ МКУ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51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43,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6AC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0,013781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787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17E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9CA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0,018781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FC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762A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4D4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Павлова Наталья Михайловна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4B5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33,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D4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12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FB7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F5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0,020161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44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2359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DD9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Чумак Ирина Алексеевна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C7F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DD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EC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EA7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A1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09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0707A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90A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Чуборко Елена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9A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59,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D8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13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00C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C8C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EC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B545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6D2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КПК "ГоСотделение 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AB1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85, пом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45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BF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C86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5F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AF2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5B4E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AAD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СТОЛОВАЯ № 7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D59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50,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7E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41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613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E42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007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4C20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0C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СЕРВИСНЫЙ ЦЕНТР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F6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Фестивальный, дом № 13,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91D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23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3A7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4F5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78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00EB1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54C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СЕРВИСНЫЙ ЦЕНТР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438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62,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AC6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036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47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04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306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400A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753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СЕРВИСНЫЙ ЦЕНТР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7C5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Фестивальный, дом № 13,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94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57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340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56D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22C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4FD7A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F6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СЕРВИСНЫЙ ЦЕНТР МУП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B49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Фестивальный, дом № 13,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93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047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949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55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DAB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90260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C0E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НАРОДНЫЙ ПЛЮС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233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26D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9F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11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7A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DC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9037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74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НАРОДНЫЙ ПЛЮС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99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22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9BF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9A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A1F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81D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D1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8D93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D2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НАРОДНЫЙ ПЛЮС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D7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15D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0,042199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C14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66B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585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0,057199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4E9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B5CE8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01A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НАРОДНЫЙ ПЛЮС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344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30,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9C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2C9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10E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6E4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49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860383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176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НАРОДНЫЙ ПЛЮС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F61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89,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6C5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2CA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0F2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A1B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161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B1D13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8BE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НАРОДНЫЙ ПЛЮС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14F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22,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C3E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759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A8F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C4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33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C3E3B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7A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НАРОДНЫЙ ПЛЮС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E2D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352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737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D4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34D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BC9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D49A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66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АЛМАЗ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DEF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21, кв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57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1D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62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390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9A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DDC1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A4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Дорофеев Дмитрий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202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Дзержинского, дом № 21,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A7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DCE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936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80D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F9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DCB2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51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Величко Виктор Анатольевич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3AE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54,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7B8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C3C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930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CD7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53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87EA5F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69B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Кузьмин Денис Вячеславович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3E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77B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EFB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41F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245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2B8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FD8DF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6C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Кузьмин Денис Вячеславович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12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Луначарского, дом № 23, пом 2,3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40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7A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22F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8D7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75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D997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C48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Дорохова Алёна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23A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17, кв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320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E13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6EE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BE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F6D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91EB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ED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Асатрян Р. Р.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8C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E62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B9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7B6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51C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32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E42A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3C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Прохорова Наталья Анатольевна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174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53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62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DB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915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2A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4A6D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8E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ЖЕЛЕЗНОДОРОЖНИК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E4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52, оф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A4B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FE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8E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E3F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6CF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0FBC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3D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ЖЕЛЕЗНОДОРОЖНИК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BC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52, пом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A7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8DA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B5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EDC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60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80F8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0B8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Козлов Игорь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037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91, кв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13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D7E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A00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E72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753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BACF3A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055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 глава КФХ Киреев Андрей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CA4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Красноармейская,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BF7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971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E87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AD4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D6C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32DD6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B9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 глава КФХ Киреев Андрей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F6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Красноармейская,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80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907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12D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7DB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6ED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E27C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3B1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 глава КФХ Киреев Андрей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63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Красноармейская,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4CA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76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92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61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ACB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0E49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323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Хороших Александр Геннадьевич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3D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в районе стадиона "Строитель" по ул Коростова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49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F45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62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E8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53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04A0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63C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Прохоров Олег Петрович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21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71, кв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CE3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98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903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DC1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85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B087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8B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Нефедов Николай Константинович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21C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17, кв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20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2A4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93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E8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7C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10D3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D9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Нефедов Николай Константинович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79D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39,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619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D2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976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14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5B1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3320D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E50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Бушмакова Светлана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B1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4, оф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9A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64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39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44A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DA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40EFC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DC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Гутиеррес Велес Ксения Николаевна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E32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12, оф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F6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14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52D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463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11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3267E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A44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Шаипов Игорь Ромазанович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2C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C33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0,066273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73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061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F0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0,066273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69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BFBDC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E9A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Шаипов Игорь Ромазанович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C2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B6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0,049938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3C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DE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3C9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0,049938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427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37D00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1A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Шаипов Игорь Ромазанович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11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E35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0,019083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807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58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84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0,019083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484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BC8B3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03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Шаипов Игорь Ромазанович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8E9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4B5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DCF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32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4A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FB3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0E70B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4DB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Перескоков Дмитрий Григорьевич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4C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Орджоникидзе,  стр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66F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A21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98B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43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AF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F387F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90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Перескоков Дмитрий Григорьевич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0C9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Орджоникидзе, дом № 31 стр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1E0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E76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0A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B77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23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E0E54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3FD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Быков Дмитрий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E55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3, пом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56A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D0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6D8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3B5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A8A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4358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8FA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Аджян Гагик Славикович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30B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19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8B1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0,035449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E2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31F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35B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0,035449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A86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8F97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E8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Аджян Гагиг Славикович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61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Коростова, дом № 25, пом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9D8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EB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E0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D6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4FA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C51AC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DF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Печкина  Тамара Ивановна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CB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20,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D4A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0,004056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A7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9D0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5CF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E60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7E81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016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УПРАВЛЕНИЕ ПО РАСПОРЯЖЕНИЮ МУНИЦИПАЛЬНЫМ ИМУЩЕСТВОМ Усольского РМО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94E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39, пом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B7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803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3C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D3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CF5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2596B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91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Селяева Наталья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55E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81, кв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308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5A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2B5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5D1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9B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65791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B1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Жук Лидия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10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86, пом 53,53а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94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DD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BB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3AD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6E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BA8A6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324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Иванова Светлана Витальевна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D3D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Машиностроителей, дом № 11,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676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49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DC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210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12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EA72F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E9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245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49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C8E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05E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8FB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0,012848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D79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B968B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93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1B5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5,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E7F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949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9AA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18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C31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B9F2D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74D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08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055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D4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80D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A4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88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6016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535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AFB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3,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7B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68D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587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D63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640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46BE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7D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46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г. Усолье-Сибирское, ул Энгельса, дом № 1,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89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C0B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AA1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64D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7A2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F1A2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2E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52F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 дом № 19,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CFA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26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54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DC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E7D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C73C8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5F4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263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107а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B3C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E77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EE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D0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E9D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DE8A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BB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EA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BEE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65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95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5B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061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5AB52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B90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ПОЧТА РОССИИ АО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597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Фрунзе,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435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EE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9D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59F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09C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30AF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3B9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Трушин Александр Вячеславович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E66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91, оф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AAE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173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EF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38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EE4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196F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D2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Шугалей Елена Валентиновна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AF8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7, кв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93F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A33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B3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714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76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62FA3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1CB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Костомахин Михаил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84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16, кв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D1D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EE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BB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99A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2B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19DF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521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Хейкинен Елена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049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79А,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A1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53D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0C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B37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FDF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8AF2E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84F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Хейкинен Елена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796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1А, пом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BF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DCA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B76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0F6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DBD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53E2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31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Хейкинен Елена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8F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42, оф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46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F8B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0AA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501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80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20DC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433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Хейкинен Елена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ECE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40, оф 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485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27C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F92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67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2C2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B2E2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4B3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Перфильев Виктор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7FB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Луначарского,20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935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0,083953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3BE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101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AA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0,083953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63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D3E2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20F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Абдурахманов Махир Мабуд Оглы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851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2E9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DE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2CA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EBA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7CC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E54D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4B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Хейкинен Елена Юрьевна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059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40, оф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372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EA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B39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A45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18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D7DBB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C3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Трофимова Татьяна Анатольевна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CBA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80а, оф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FCB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4B1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E8E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712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D4D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139A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34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Абдулина  Людмила Павловна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65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Ленинский, дом № 6, оф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802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530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535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EF6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2DC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8CC8D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C4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Иванкович Елена Анатольевна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799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31, оф 123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62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688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55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6FE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930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8E9F7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0AA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Нечаева Ирина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A3E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проезд Серегина, дом № 5, оф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17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BF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8D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A61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72B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9E9A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42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ИП Зинкова Валентина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E6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Толбухина, дом № 64,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7B8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C9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4A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39A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A39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6983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0D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Базаров Сергей Владимирович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DDD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85A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DF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D04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1A6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3FA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C851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8B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Размахнин Эдуард Станиславович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C0B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34, оф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E01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159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BE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411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A1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2C2A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C17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Ивашова Анастасия Александровна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B01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2,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4B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99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029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737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ACC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130A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35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ГАУ ДО ИО "ЦЕНТР РАЗВИТИЯ ДОПОЛНИТЕЛЬНОГО ОБРАЗОВАНИЯ ДЕТЕЙ"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20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Либкнехта, дом № 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D0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CCF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A7D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0,15264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20F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50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FB6C6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AF8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ООО ФИРМА "ВИД"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32E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40, оф 36,37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CD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18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3AD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6A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7E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1F326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A2B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Говорушкина Галина Владимировна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01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26, оф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9C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03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51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779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CB3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4FFE21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FC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ГЛАВБУХ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F6A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40, оф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D5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32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28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C2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8A7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604E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195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ОЛЬХОН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30C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41F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0,25557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74A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8C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76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0,41057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5E4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A7484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BDA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ОЛЬХОН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6E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14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FF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8AD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2A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1B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38036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C68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ОЛЬХОН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BB3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AD8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0C1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8A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E7A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ED6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32FE5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58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ОЛЬХОН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07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99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0,088791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954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8B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3BB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0,099991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15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813F8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413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Андреева Марина Николаевна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F1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Матросова, дом № 5, пом 1-2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C00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54A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08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9D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FCA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AFCCA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02C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Бикетова Наталья Сергеевна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F1E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40, оф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72B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0,003962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504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8F4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6B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0,013962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7AE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55764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A0F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Шулыга Алексей Александрович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1D1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2, пом 1-2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74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C8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FC6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88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728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FB508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7FF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ДЕТСКИЙ САД № 28 МБДОУ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76C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12а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78B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61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5DE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DC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AD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8085A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C8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Пулатов Мухлисжон Гофурович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483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52, оф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B59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751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83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1CF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F2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3BBA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316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Калашникова Эллина Сергеевна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9E0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374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B1A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780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E12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8D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9528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56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Калашникова Эллина Сергеевна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CB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0EB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1A4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1AE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AD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017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6A0B2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56A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Калашникова Эллина Сергеевна ИП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2E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32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CF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E7A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E1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BE6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B53B9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1F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ФОРТУНА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A6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110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61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B17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836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CB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346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75347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C22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Овчинников Алексей Николаевич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401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26,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2FC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755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68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838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AE8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C3B2B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9D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УДАЧА ООО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B4F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6DE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94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17A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979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070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BD44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1E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Ганеев Ренат Мансурович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15C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8,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A56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B09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34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FDE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3E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CF67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5A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Быков Андрей Викторович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9FC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52, оф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D3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7C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A48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90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5E7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A61E89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61A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52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7/2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4D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59A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939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AB6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0,13878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190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99195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55C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3EE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7/1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43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A3A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16E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AAD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839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99EEA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3A3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A17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п Белореченский,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648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9EA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8F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902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32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A38A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385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BD0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85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9C0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775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762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F9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816285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070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E5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39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0AC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F6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373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5C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05E9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B0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DCF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F7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5E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82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8B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0,106265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9B3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BAEC0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C5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1E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EC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0,066793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11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2E8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D5C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0,113793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AD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C3093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D2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307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2,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5B0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29F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277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F88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D9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2E60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B2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0E4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BF9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0,066793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2DD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ACD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DC0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0,103513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C9D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7F19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B83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524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D8F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0,066793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709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6E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AFC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0,103513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3D2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2F5FB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AD9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CD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3,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D74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66E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FC6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87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35C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6109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7F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DC6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39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5F5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7C6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556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87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31BDF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C68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CA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5F0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FC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788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9B0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2B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1024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C1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5E1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81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5B0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D5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3A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E55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618F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06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7A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E5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54D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109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54D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B2B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7953D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9B5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9C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0C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F3A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270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A6E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464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7E5A53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12A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A9F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98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E9D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03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BD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CCB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53EF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F5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D0D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A56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68D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012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88F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E4C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3D2C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28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9FD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C8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A0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9E8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C1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AE1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5A8CD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98C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D2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8C3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A64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9EC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51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D8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F5A0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8E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EC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D93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33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9FA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ADD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1B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BE1F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E3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B6B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3CE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CF8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81C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31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FC2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F88C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F4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FDB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752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FC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19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50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F91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EB17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E6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37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14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48F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B41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DC6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1B6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27D68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991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A54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20а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5A5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B7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5CF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DA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C88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F1A43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D36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A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20б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3D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31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597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125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CFC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990A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2EE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56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923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35F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B24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3BB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74C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D140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82A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A0F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0D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704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FA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D9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C0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2E4F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E3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B2A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3б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80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0F8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B89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54C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F49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3E24FB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063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18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662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074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F36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72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191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A503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9CC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23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FF3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A6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C76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AE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64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0A90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F36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5BA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08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73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230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89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24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532F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6C1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3F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55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77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3A7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8C1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AD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CB515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6E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FF9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2C1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D65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8A7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0BE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5E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215D55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02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DC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C3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19B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91E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A6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8A3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DB0C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7B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79C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3BD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BE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93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35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1F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5ECE43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B16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58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20,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B8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82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79F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C06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5F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C78F9B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F2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E97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B56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FA3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FD8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2F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62D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3E0E1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18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63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393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F1C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9A3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274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24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19A1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EBD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BA5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ACE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AE9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49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63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2B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33CB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94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326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2C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7C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8F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1B0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FC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E882C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257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E8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0E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73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50A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D5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3D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24A6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D18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47B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42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A0C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C2D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A84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0B8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829DA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8D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2C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2E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207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6FF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44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C07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E51F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7ED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DD0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FF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4DF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57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97C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C54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DF1BC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466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DFC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8CB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0,24762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589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BC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8A7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0,35952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04B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139FE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DB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AEC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F49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E3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C93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33C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E5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73F5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7E7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C17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D36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AF9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D34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A5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0,36325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7F8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53B64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93F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D2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CFB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0,25253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84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AA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E5D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0,35513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655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BB5BF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CC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9AF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12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A4D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C8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AAE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918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870F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519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DC6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4F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0,246131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0A9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DFE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F6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0,358031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59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710F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04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7E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AE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E8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568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6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410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F71E6B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19D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4B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0A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FD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47F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5A9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F77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35ED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2D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5BF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436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0,242189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96D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841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671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0,346789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80C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514A0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86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91D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074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843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A94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0,1279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B1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6C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BB4E10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9C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C1A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CB7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D84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0CE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B9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750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38F0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A0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ABD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83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1DE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88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65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39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65BE0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E8A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7BD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2CF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0,23353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33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FC7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52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0,35013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E99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A036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55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0A7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F7B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0,25031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436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68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7D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0,36221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D7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05A1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E1B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5C1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74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D0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D6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56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7F5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87CA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769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701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20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7BF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8E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ECF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6E2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3526F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0B6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059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12E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D6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3D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E0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798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8C76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5F7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675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62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AF6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8E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53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E8C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45B93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74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DD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5C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32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722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D2E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33C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949A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99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A09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A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6D0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D67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1D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62D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47EE8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326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E1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BA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D8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26C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0,0999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9AD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0F8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6EC77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9D8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35A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F9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6EF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CA3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8C0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D8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609F4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2F9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F4B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508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0,146548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50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7F4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E47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0,209848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898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6BC7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C3D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C4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DEB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0,15427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F6B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CA2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360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5E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18A2A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1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4E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D56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D91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88F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17B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F0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CF99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BDC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54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BF1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04D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10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63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0D8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CBD15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518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A5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59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4EB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15A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4FF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F17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2FA9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EC9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E8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D7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E09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140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019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51B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0874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91A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32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C5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0,10888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E8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F5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CB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0,16278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6F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A89F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CE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B0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02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A8E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9BD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0B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D2C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3B7E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18E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A28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4E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0,338187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66D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17D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6A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0,470687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B7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9079F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171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BA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9A7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261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0F9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21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EFA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7888DD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34C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1B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25D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13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807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DA0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E2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31AA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5F3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A2F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44а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4DD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44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08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7D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84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A006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25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B3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E9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DA5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65E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631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D57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9A53C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737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3A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B7D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0,229885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EFF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CB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1A3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0,356385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C47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424F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4CB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0F0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FE8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552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918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C2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646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9BCCC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D25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BB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20E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131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476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980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F61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663D6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E4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B2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Красноармейская, дом № 173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EC9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2A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EDB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0,000125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3F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0,011795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B1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128C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D63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6B2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D0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7DF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6BB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A7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0,38592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259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CADFAE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7BC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FA6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403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02C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3D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D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0,39113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A2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098AC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F39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644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B2B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430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8B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0,13904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C7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0,39374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03B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630E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DB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5A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Разведочная, дом № 17А,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C1D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FF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01F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46E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CD8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9B6B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43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90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7F9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BF2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F5C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15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76F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EACA5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41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E2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307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83E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D0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4B5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F6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0,65452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60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694F1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C0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НСУ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D63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665476, обл Иркутская, р-н Усольский, с Мальта, ул Зеленая,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415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54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7A0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27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CE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CD33F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B78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7B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47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1E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9A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F6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544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8885D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0BA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D19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33D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EE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5E4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844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FA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8EB0C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332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242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259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18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59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63C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942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D51E2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066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B1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Привокзальная, дом № 19, кв 2-5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88F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A68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24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E8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AF9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D701E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651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A7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12а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C0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0,32493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C3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B9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0,251068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C3C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0,575998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65A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B9863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FE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751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Декабристов,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43F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1E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9CA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C8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0B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806E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7C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99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75F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C2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766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61F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0,36351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F32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E1475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0BA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133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E68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7E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AC7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25A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B4C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D73D7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A09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19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60/1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18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0,059834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CC6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85B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0,084508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B49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0,144342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BE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C43B3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DAC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99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9B2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A2D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5F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C0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0,275801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E06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14DD42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0E2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B3A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2D6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334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0B6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DEE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98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2FB2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56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102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10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0,250859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E5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46E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171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0,482929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BBF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B6D3CC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EA8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4D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AAC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0,26645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A4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9DC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0,14781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50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0,41426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BC3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F8D4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5B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13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C35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A67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37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F6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0,129205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52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FC4D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EA3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B8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5D1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1F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14B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82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0,29331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CB4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D9B9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157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F84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24 к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9E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0,304306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7C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BB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0,231822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BA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0,536128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5BD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175A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E7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D6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6E0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0,048679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671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FD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0,084508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027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0,133187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08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D5898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56C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D6A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D8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0,194169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2D6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DB1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0D7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0,357869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A82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44B58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02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AC2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B8F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0,175393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E9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13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0,12131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F94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0,296703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27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0B13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AB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8A0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Космонавтов, дом № 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05D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03A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B4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2AE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93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F480D3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7A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51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09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0,15421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7F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60C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FB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0,23076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82E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2995F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0BA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A6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61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D8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2E7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91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22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AAE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4D2B4C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40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2A1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FF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0,17775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FB1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946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156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667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B6DFF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D10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F93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AED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97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7C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2D1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F6B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79543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56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A20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93F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161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92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21B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0,28684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00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AB427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0D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D94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Восточная, дом № 29а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7C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2B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72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36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2A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F66EDB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7B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B4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Ленинский,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B70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88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9FA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AE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0,5677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39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F4D35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AD9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4B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054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0,230608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D32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29B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0,15416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A51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0,384768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542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BC692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B88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D85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Коростова,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F56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0,14583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DE6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DD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0,06697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50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69A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BC150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9E9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93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F6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0,14778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9B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168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AB0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410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0C9B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39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D9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60/2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457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0,048679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C91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AA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0,084508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9A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0,133187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19F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7C5F9D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8D4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FCB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0D7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0,19009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893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B2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FF2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A0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8C0AF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F9F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5E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179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0,068891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26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CFB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028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0,101741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CF8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3690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C85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A66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B8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0,194169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573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0C8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92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0,368969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D9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EC25F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059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25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CE8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455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317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3E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29B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8FA99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9A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BF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A6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0,15832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2AD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69E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308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0,21771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31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006C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AAF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FB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8F4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0,085832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A0B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87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0,041553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201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0,127385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1B1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6B85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45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DE5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CD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0,237945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0A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2FE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0,257029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CE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0,494974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3A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003DB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03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EE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60/3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BB8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0,080857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E7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92B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48F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0,181697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E4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B9506E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B56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D52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D7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0,238844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481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69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0,15542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8BA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0,394264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24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5FF896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7C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4A3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Восточная, дом № 29б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BF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CAC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D52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049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F22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0158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6A8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CDB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A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0E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8D4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546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0,140575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E64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4EF3B1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C5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7D1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7A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42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0CF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0,09101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070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0,27171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12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3330B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A3F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274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Фестивальный,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87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194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1B4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8B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3C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F15271B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369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CC1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Восточная, дом № 29в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02C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0F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AB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0DA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C30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AA1D02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9EE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8FD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Восточная,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6BB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BC1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61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93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6A1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10358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7D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222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D2F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0,066112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CEE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B2C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4CD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0,093912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701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76C21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29A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FD9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934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0,209677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53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04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0,202694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066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0,412371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19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0D62B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1F9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E2C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234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0,236226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7D2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673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B81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0,389126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1BE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F79165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0A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74C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F0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0,22823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7B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DEE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BA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0,33185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D97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96E4F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BD6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C5D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60/4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4E5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0,080857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6D9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964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1A0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0,181697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9CF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5ACB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DD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6D4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9A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0,18661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E5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663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F1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A8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0354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A3D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6E3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B7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0,044977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7B2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7A8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616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0,157437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434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BD26B3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F3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90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Шевченко,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29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BA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65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4C5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15E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7FBE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25B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3D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2D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0,093967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26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F79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0,042136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BA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0,136103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082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58C07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B35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324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Восточная, дом № 29г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D4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0,14542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69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29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23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0,21808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2B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3F336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38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F5B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60/5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50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0,121125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DE8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171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0,127968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0C8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0,249093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E0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0A441A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95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AEA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B42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0,209677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7CD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B6F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0,189475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3E5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0,399152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367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7BC2D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8C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D7D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87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777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A0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9B9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0,16281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F78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F57A3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E6A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D8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E4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0,15929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77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271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0,139536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FC8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0,298826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F6B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B1B91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80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F6E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80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0,149163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E9D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FE2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8C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0,245193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FB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A06AB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78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361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60/6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CF7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0,120207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A3F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59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40E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0,242311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04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7C93C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EE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9E9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Восточная,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8D3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07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28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0C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0,15711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37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09559E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735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D0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304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0,071513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BD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62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879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0,104363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A96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3736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8A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977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59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0,09955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EE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AB5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4D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0,14846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DAF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53D8DC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575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6D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Шевченко,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6A9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C01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12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2C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AC5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938A3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6C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93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67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62B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1F8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E8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0,39927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220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CC15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EA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44D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3D2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0,093797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CCB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A1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0,049572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02B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0,143369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769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1F769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DB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CD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B0E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0,325498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827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6EE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B43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0,541578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3B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546DA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4C0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1D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07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EDA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FA3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B69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0,29517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57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1CAE63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3A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4F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Ленина, дом № 91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828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0,194169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43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14D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0,180662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94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0,374831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075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4F317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49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19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60/7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AA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0,080857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070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CA2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AF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0,181697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FA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2CEFB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A18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D22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DD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0,221446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4E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63D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0,17059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6F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0,392036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47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99953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C8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43B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E5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0,18215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B0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79F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D0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0,26634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3C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864B0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F45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92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Декабристов,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77F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9DE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609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BD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3B2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E308D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92A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2A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E6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0,242988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F3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D4A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0,17185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E26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0,414838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9E8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3FF4AF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81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299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Толбухина,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1D1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0,14681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48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DE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0,25982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CB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0,40663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1E9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AEE77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CA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8E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Шевченко,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E0D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93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3B3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76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0,14561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438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BBDFC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97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7B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C43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85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82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3FB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05C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1AF1F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472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BA6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55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0,080253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9C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7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0,038188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29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0,118441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907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84A68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96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C3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2F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8D2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DB1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34C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B04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1D15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A8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CB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16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0,18478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A1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42A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BB3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64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D1BC16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B80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EB5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Шевченко,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559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3E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368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328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0,13855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D7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16FD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980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F0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14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0,426502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FE4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83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0,35128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082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0,777782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1D4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14ED29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AF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1D1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92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BB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0,152248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52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B8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0,051808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CA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0,204056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29F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58073E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28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32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985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0,080253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70C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0CB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A12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0,112553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4F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752CE2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AB1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6D0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Шевченко,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7A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0,09149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316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372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DEB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0,14077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BC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4BEF4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A8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E8A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Декабристов, дом № 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3B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A27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0EF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FC1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752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CA17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61E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19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EE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0,179482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F2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FFB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E6C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0,298262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D0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E112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7A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978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2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0,18517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49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B1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86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0,27162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59E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771D6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F5F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3BF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4F5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0,137415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81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2E1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0,098409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D5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0,235824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F1E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5C9BB70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7E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CF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70б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72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A2E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0D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15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FE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8FC39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72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ACF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92 к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D2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0,156581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87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4C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0,053071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83C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0,209652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CD8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D1085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F83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55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Розы Люксембург,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996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B8B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CA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5C8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0,6585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4D9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A093F9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84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A15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DA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43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94D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0,124848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31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0,260338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C1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C9DA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85D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101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Стопани, дом № 61 к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8D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0,300216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EB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96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0,17177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A2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0,471986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9E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9F8F4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4C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20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73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66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7B4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F9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0,11009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BF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CE15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1FB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BC5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7AA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0,177616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5C3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CC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31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0,316616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6D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47ABE3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D07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7C0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92 к 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AC2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0,156361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4A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715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0,073289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19D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B78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E43721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35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3C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Декабристов,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5E8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D0C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E8E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8DD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EF8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68266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3EA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47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569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0,27728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9D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603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0,18954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213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0,46682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6DB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BC0CFD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5B0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21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проезд Серегина,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D71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0,246389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BBA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32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0,259977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478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0,506366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7A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74342F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AEE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30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E93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2D3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DD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CF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0,133485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2BB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3D73F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C86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51A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6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0,178908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14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D48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34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0,297688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48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4F381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09D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43D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A6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9B3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FB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0,36307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234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0,89707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264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C34A41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79A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B94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AD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0,092402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D57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850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10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0,129042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DD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1890D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03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D39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Энгельса,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0D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0,044252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80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02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53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0,073052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E5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4AA3BC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6A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C3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819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0,236337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B8C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3A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BC2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0,334897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5C3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9CC97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DC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BC5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BBE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0,271949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AF9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7C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13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0,492549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A0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520B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AD6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D2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8A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0,30732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DB2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96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D31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355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09B8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DF9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AD2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B95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0,43661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18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FB5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0,294284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2DC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0,730894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FD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80215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8F9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D6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Куйбышева,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33A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0,36552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CD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699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0,20412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16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0,56964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EE3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63A58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BA5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2D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FE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0,179219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0D9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B7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B92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0,296729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FB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F8201B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DF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9C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D3D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0,37613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C41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BC7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0,32178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07F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0,69791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E72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49E73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52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5D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3F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0,28269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62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149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0,19226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C92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0,47495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C45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5212D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90F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214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AF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0,279906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60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F85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0D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0,482086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AF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E0A8A0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A8B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86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1D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0,30659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B80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C8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E6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0,52706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51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7B717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E4C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0B4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A3C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0,21002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9CD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2C9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78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0,34654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B85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C53F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7FE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A43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C0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0,189773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378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50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C03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0,307283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B7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9B537C8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7E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6D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Ватутина,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6C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0,182949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200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BBB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153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0,309309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60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5C34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AB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8D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0A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0,28363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9A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38C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4A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0,48612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403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8EDB3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D5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DA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103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75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795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C0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0,18998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92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0,46372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DD6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4B9B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C9D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A7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8EE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0F5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09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0,37312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140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0,91612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9E0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6C8EB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726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6A0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B54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0,390786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47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AB0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9CF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0,670186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B07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1CD1035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3F9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C2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Стопани,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51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527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64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1E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FC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B1CA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3BB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CC0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E16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0,359785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9A5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961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0,25172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F7A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0,611505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B4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5DE7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D0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85D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105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F7C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B0C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C9C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AB3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0,45356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D6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59AC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3A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B8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107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6B2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00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235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C0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0,43764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5F4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5379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F06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56D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A1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0,231898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3E6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74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655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0,414798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B12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55110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B7D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911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D84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9D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536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18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0,298541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9F1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B3EC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10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86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AA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0,154696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00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449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CF0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0,192606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737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9F00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9C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62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109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C0C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E83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23C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0,17746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F8A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AD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2F3A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62B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D6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CF2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0,333055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D3F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6F0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0,27405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7FB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0,607105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50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C3C6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E1E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224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AFF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0,147049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0E0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CC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BF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0,245999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07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0612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655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5DB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9B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1F3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9E1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0,26727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E0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0,71927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27B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97638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E26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F2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80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0,176947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8B2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ED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DFC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0,303307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9C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E74AE8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63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38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631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477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58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39B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0,25034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C4B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7BCD85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D5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3C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91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C07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0,24043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34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7D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0,20038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06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0,44081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09D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9896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AF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24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9C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0,213745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98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0A0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FFC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0,336505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13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66CC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E3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B98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5C8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0,40587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90C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046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0,24571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9D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0,65158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59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2750C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4D5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36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279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0,18202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0AB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DFE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2A0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0,27217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1B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30F08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5D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119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5B3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6D7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88E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0,27074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E5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0,76894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77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DCED8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BC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20F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93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5D7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0,214181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A52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A6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82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0,346861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C8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DD18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42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DC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98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0,182781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2D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B6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82E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0,307881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0A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3C5313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ACA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63E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322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0,051728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88F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BC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7AB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0,082058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67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45F57D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E2C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041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94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56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00E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0,10267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6C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EFD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DCC2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4E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05A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95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DE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0,220056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1B2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9E2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991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0,369156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D99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F56D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89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966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DB0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FA7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C28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0,131414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B82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0,345444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206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FD292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618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303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9D0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0,055894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C88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B35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2C6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0,084954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B4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B18D4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AF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D69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B63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0,23497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4FA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C08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2A6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0,37025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20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932AF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F4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99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97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BA8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0,09968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CBD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7E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CBA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0,14281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1D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5B1212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D2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C7A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690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0,26521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19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59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CC6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0,43357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1F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4C2667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09E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88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7CD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0,051533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D4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7B6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1E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0,084383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C8D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416E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214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96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96A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0,40298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FF5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13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0,29821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96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0,70119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E22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F041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73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48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23D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0,25657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02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A88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1F9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0,42434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8F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55EE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53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DB8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C74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498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C37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F2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0,44902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80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A1A77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C07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C97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911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0,051533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229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56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2E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0,089443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24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1FC8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38C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A6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Стопани, дом № 61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BD8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0,26521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C8A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E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DED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0,43016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FEA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BD1D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78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84E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D9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E3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BA2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78A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0,072981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33B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4AB42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088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D4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D5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BB9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5A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99C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802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4CC4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19D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CBA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55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0,040897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DD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DA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18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758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B463F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CED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379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7EF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DD8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FB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68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0,44155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5D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D443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05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F3C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E2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0,308183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0F0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13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0,13521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D48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0,443393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FE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CE05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70E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31F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56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0,230608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172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32D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0,16048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404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0,391088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32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18A71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54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2A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65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DC7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0,21205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FE5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2BF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7A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0,33719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5A1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01103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014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DF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331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0,139781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C42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CD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930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0,230761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997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21FF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826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C9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5BF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0,052675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B7B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02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0,022453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13C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CC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4694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C77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42B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4B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0,184503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401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CE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0,11499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4E8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0,299493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83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A5A0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92C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61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C5B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0,16922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63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B91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8E8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0,27437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3E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BA4D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F3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7EB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F24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046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A6F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475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9A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5247E1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3D7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552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B44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0,047385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3E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DD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17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23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1548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4FB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1B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FC9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643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2C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80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6F0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CA46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674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39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6CD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5B2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5D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3DF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6A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69E8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1BA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2F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F4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0,233717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36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0B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DA1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0,411887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B3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93A74E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DC2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2DF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Энергетиков,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BD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BC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7F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45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6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FDE85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1E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4D2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CB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0,136502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5F7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5C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060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0,204732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EB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13DD1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705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68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75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C08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0,26502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C61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78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DDD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0,44816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834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CBDC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67A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25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D9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0,23973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300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83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B8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0,38121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7C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4F82F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D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5FD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CE1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0,350177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18C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A3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0,28305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98D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0,633227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542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008D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B9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08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A1C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45D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BB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45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7C3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756BD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83B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2D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8B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0,147672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E4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28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546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0,215902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C3E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4A2B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5E4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15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DEC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029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37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E0C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D1D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0407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64D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D31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79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04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0,35239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47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63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4C0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0,58447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42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0044F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30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267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01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B72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39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0,19965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EEA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0,523475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E9F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906D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EA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E7F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Энергетиков,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B5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720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B4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351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36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6EA5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AA3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8D1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D7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AC5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DC9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0,11867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15F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0,34437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11E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76AE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29E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A3E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278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7C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83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43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F1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004F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D6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9A5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AD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0,28667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75C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D4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19E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0,49825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F4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51499A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E1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5F5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E3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D05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2D2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0,03993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5F9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F57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2DCF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7B1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C5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9C3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0,185642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E61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D20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0,15037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300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0,336012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DC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43D2E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035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BE3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871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0,26377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37D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2E2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0,18658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D55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279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99CFB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F4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B7F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FC1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0,230386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2E6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12F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0,14405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6B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0,374436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E6B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AFE6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B54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FEF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Депутатская,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29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21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07D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08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63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B62C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A0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993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ADC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0,14079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AC8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DCE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69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0,19163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9EF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322AC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87B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7F0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85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3D6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0,36143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6A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8CC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0,25255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EA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0,61398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77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F81F0E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CA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337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Московская,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83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52C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98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480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1C8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940BD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2E3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C61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C4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0,031427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3F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327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0,019828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7FC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0,051255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775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6490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7FE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E2A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9A3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0,56587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F4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B45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0,287808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B8E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0,853678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D64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B0C8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47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A20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F48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0,428633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32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25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0,37529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17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0,803923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BD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FCC7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36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ED7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1DB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566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D5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D5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0,11633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EC5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DA0F6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6A7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20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70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EC3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0,50106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CE0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26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0,28781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A18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0,78887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C7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9DC62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DA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8C7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BBC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0,15494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1F4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E8E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F2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B8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553A2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AC0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7DE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DB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0,253822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A7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DDB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0,21355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8FD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0,467372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3B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E785D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2F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A92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A0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0,033163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58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162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2C5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0,044316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75D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8D99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DA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F1A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A15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0,031712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09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F50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0,021068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79D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B38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D51C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B76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A3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0CE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ED8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CC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F3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18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5C8B6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BBE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1F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Машиностроителей, дом № 8 к А, кв бл.А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0CA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4A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D2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B72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570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4F32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B5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AE4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Карла Либкнехта, дом № 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C7E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0,26853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DC7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FD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640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0,41283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487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A8FCA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EAC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9F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79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98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0,153308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3B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16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85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0,226128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A3F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4FE5C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A2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E94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E5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0,354779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5F3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F8C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0,28936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37A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0,644139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CA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62601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068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6DC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79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0,14237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BE9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E19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0,06299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42F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0,20536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1E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9DF36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AF3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53B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3C8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0,031541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DEC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B5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064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0,041455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71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3D8E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7A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7B1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C90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FF6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97E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BB7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F5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9A3F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DE8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450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79а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75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0,15833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42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A8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F7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94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FE88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24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920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48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0,29585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61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C1D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0,19406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056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0,48991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37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4A4EA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5AE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B1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79б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8D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0,193246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C97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AF0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11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0,270596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516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0BF6DC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08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67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Машиностроителей, дом № 8а к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FE1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886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C2F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79F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C5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61390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20C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D6D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51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7F7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30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410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0,485675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55C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579BD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46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F75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01F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115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DD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0,012393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DB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9F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AD00A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52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54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8E4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0,26195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E3E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1FF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151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0,49319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AB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48B1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FC5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A2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81б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37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0,19131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58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81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EB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4C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2886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95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FB6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827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0,29548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C00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FC3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FB2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FC4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D19CB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7AA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6F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563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0,033932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BA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3E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0,014871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A4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0,048803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59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3C4C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81E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619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83-83А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7DE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91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80E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0,15586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544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0,43477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97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FBAB40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AC5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F7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81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0,187134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AE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8A7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5CF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0,377934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FA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2822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2F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E3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EB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0,65477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DC8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6FD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0,39568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E2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1,05045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546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28C4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C25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FE6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923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0,13459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57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EF2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0,08841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51B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33F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138F1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1E6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23D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84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5F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27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FE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07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46275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46A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C1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83б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F40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0,13775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8F9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A8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1C4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0,20488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65E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0E795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A9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811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71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63B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CA5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0,012393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D2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0,046353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477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B71D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191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739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13 к 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7F1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0,274542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D5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4EF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0,20597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461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0,480512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D99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BB48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87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2CE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60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0,140691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88D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30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D7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0,224641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C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5B47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B79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FC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85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889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F80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2DB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A56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4A1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C9D5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A1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662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F29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710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8E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1C4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0,046303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474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3B68D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DE6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73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D88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6A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12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257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0,9384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7D9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164D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96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36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B64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0,032907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BE4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DD9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0,026025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7E4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0,058932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E75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A4D5E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498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9A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пр-кт Комсомольский, дом № 85а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B76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41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37B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E3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0,28801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D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0B344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FCE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34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509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75F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5F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0,21734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54A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0,49132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BAD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C868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240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D4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BC9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0,44528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0F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4DC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C19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0,6728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CF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E811FA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B41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37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Дзержинского,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CE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0,033334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E5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9C5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0,021068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3C8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0,054402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75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FCB6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7DE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13B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A61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F61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792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48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10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065D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990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3A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2D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0,27671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941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8AA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DA5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0,50037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86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D9004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95C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099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8B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0,28963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56B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DA6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38B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0,51506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E3A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3A11C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D24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282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34E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4B2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13B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39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0,45123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84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9EBC4B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7EF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A71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7D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0,24384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9A1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5BF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0,24788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A9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0,49172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21E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F32D7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5AB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B2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7E8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F4F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0E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0,20705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37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0,49769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519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DED3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51D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20D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32а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A0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0,24503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A2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9C4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0,17405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F1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0,41908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C67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FD6B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6D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947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D67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0,29866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77A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1B2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0,19865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D09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0,49731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1F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658C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8C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AF6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60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0,135272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69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B1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C4A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0,213612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55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C421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DF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20A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2DF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0,29817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704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63F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3DF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0,52955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E0B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14D21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087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A9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B9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0,199249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06E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154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0,14901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28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0,348259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34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18A90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CF2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F7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5F2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0,229016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221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E43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0,16048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6AC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0,389496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77D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995A4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188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060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775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49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BCC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259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0,33272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937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8EB1C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981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BF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104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EC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F9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2C4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0,052452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E86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0,215562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F2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7ECD0F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054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4B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3BC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3F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3BB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0,12173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BFE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E24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009D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8C1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F5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01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0,181757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BDD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D8C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880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0,292957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F8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BA8DB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D46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6F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F27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0,22893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EC9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11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0,15698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05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0,38591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9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60741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C8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E0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99B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0,23778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EE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81D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772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0,36252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BE5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C33A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3CC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10B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6A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C5D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FD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91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3BB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8ECDD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708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D84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C3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5A4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E4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F4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7EA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5BDF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C35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10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665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A10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311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D2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48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79D7D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379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B52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Интернациональная,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7F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892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1B2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21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0,36441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915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C186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29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816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F5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0,260268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A4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B7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0,20832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AD4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0,468588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205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7A91F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E30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6D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D8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4B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A4E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044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0,59682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03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4F35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A8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747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254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0,38125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495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FF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400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0,65045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13D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EB5B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7D5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13E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6B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DFF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07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FF2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0,20728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F6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5F7F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D3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D8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83E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0,241201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92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2E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0,20596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778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0,447161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F3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69A5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A8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6B0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65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F39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A46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EED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82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0,31846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6E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8578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BA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44E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285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E71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228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0,21386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EB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0,54806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8B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D900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9B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F5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67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907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217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3C0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FBD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0,30582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5C6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6DCC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3F0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A28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FD9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0,308117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E5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FA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099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0,612417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9B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E43F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C17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0A8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A9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0,33393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A50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625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0,18542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D4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0,51935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E9F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CBCB2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1AD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8F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C68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ACA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74B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974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0,32774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01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5DDCF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DFC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D7A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4F1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0,31183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5A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D8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AF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51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7746E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F2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EEF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4EC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0,43255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23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4A8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0,31056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17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0,74311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6A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1487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46E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C38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Республики,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E04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0,321974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4D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85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0,212285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AF3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0,534259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934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1AE3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43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A8D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71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CB8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0,136271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3F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F16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8B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0,215881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9CE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6DAE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A1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F3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02D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0,28719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AFF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0F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0,21787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2B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422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762B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675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03F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C9A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0,137501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94F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0E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CA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0,228481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2DD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2049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31D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1CD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36а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12A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0,29548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35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99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0,20038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7C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0,49586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5B1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54C9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68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84E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C9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0,111266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D3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61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59F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0,149176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621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3669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20F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14D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28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0,39382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E57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F79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0,28421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98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0,67803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71B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9CB50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FB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A4B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5BF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0,39052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159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EFF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0,28706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92D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0,67758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FA0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B0104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98A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DE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1D5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0,400196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E81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7F8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7B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0,692096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C4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31553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D6F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57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F1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0,39931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55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571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0,26548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A5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0,66479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00F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31477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D8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473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8DE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0,202236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04B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3D4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0,18786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94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0,390096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0E2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C4392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D64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B31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176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0,39763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561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A9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0,31843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05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0,71606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679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D496D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12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F09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F5C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0,56296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64C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DFE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0,51361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9D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1,07657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4E1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79ECF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C1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124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43B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0,359624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980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DA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0,27041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DEB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0,630034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A6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920F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467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F9D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43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44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CF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0,30033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3CF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0,68623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441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4EA42E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D53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45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EB0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0,263032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156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F1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71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0,446252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130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2DC1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559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DFB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D6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0,357054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71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8C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97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0,665374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229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3A575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037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8D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4E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4B8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3C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8BF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B4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6D65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10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2B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39а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D2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0,44536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9A3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07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0,37655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663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0,82191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1E1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950003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06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D5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DEA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0,423075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5B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27E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95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0,654575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72B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099EA1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53F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A80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C47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0,23363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1DD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D9A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0,18154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0F6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0,41517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8D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023AD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6FF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274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115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0,151592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66D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A30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0,063204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5F3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4A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6DACF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8C8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A70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F3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0,11517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5C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CC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05C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0,15813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FD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3291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00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413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C06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0,231788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041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FB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0,09771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D3E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0,329498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55D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77402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FA2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0C0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157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44F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D9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0,07142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186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0,32762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4F3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F773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49D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A9A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55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8A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C8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F35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0,23637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E9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3C2AD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25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F60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0B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6C1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DBD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0,24416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A96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0,64566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DAE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C9EC4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3E0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D63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38A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7C7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A38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ADE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B7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BDE84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75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325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E23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045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2B8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0DF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0,136785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73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F36D3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D9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3AD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82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2EA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EE2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69B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0,19642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EE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0,32468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6ED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8744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7BC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7DA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FA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C9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C0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0,12257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EB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0,41357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3A0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3A423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37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EB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93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96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0,15213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280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B4B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CA1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07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C68C7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B50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60A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08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0,561912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CF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EE6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0,25146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F9F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0,813372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37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60B7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EA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64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97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7D8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DB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94D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17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0,26343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8F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CA31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C7A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A01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EB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86C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F2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11F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79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0B71CE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E79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317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18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0,18508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880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35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93B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0,29754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A3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168C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AD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899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BD6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9A6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14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47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0,129205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8C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79B0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8C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3EA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99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F1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5F0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DC3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75F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93C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AB41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B07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CFD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A54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0,140934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B4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B63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DC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0,215484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77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5F75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FD8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463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7E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0,27731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88A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636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0,22667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6A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0,50398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F7B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3361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739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91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EF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0,552605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08E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A17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6B9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0,855905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F6C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6A65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A2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8F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A8D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0B7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A59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FB0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0,132995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2DC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8E008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BED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3DE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51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0,29256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274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7B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0,22035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CFB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0,51291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0EF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B300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6B9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A30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0E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0,353379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2E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6CE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0,26844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1C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0,621819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80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2F75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FE5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EF4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BA8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E5D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10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0,20782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FD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0,48708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292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9788CD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12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593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CE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0,23443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505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0CC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0,20782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C8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0,44225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24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330C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F2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6C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F7D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0,29609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32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19B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278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0,51024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FE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0F5D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96A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6CA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A86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0,195119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575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683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358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0,293679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8CE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3420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97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A88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628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0,135042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7F9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B9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B72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1C5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109E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F8C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D5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875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0,18455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20E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A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0,11499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858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8B9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D083D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773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CE5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0C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89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379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0,21291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6F3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0,50961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E6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90A5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E55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F0D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A8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0,175393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46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B91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AC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0,295433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F3B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ED32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6CC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9E9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D0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0,40602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2D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A10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0,29425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37C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0,70027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39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CBED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03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75B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B51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0,175321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B9C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82F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D1B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0,300421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87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AFA8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FC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D2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DD0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0,40342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458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88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0,29425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67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0,69767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899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D837B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0E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9A1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934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02E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385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31A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0,6878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73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D680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0EA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EBF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B2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7A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D12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20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0,281691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FA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A3C6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27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80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1C4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0,374886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763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D67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0,35935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652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0,734236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0F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C6C6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EBA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3EA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1 к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56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0,421493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5A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AF6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0,28557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4C6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0,707063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D2D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1B4A6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01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D5C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B89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0,30427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F1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4C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0,23411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7E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0,53838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193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B8F15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1C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B05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441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0,35293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9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45F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0,26409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2B8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0,61702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87B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458A1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5C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C0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Толбухина,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2C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0,224591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185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FF8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9D5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0,391391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357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B1BA1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967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243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C08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0,41346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3E5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479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0,32302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EA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0,73648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94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0AC6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D51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B2E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19а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93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0,368318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5B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EC5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0,262998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E8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0,631316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E49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39703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A9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C1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94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0,280534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62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91F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0,22618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6D2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0,506714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218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3EB2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330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20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DBD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0,092122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2E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0C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89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0,123712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83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ABF0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489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F6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19б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B58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0,37186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3C6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47B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0,26796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079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0,63982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34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0F4AAE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D37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733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56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21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0,27158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FD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5C3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0,19839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5C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0,46997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1A6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9C40FD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D2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11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49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0,44176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2C9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E5F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03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0,74978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86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CC6B3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043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5A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52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0,279281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03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173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0,20344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71D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0,482721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4DD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FEED1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AB6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03C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7B3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0,45286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75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595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0,29425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3D4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0,74711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FAE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36B2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594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97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F9F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87E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62A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0,19712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E7B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0,47613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2C6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884476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B5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5A4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389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0,44835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7FF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B2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90C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0,75265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9BC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C5A40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CA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2FF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51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0,258989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C7D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BB9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0,216877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04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0,475866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D6D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BCF4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709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43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ED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0,58084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19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81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0CE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0,98024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E51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D55D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1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24D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BD9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0,263118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4B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4B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E68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0,477928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EA9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001B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B8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0F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39б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855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C68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22F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0,24292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4EA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0,36712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DC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238C8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CA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20E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592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0,262525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82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50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0,20091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B2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0,463435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1A1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40D2C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22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BEA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7F2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0,67893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D96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1FC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0,50456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1AF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1,18349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54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EF561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4A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19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6E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0,262664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960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E9C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91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0,464844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D1B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65CD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8D5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CA6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5ED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88B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93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DD7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0,138055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307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B0487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4EB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E43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B98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1FF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F2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359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CB2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BE5C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96D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D3C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71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37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0,219485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D05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93A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5C6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0,386285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41E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DF5D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D33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8E4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дом № 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AFE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0,43188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1D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D4B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0,26424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73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0,69612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2C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2E21E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494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B7A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81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0,230497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73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44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0,17311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2A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0,403607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110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0E61E9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657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913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75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638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D40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6F5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61D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04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B620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0EC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8C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CC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13A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53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7F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0,146895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51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FA667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804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856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4а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852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0,42261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7F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CA2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0,27677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4C8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0,69938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44D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7C480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A33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4E0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96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3D5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0,068767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FD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B23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A26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0,087717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113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7DD9D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E25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55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70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42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0,48202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B3E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F70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0,39692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E7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0,87894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9FD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A745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9CD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CCA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Розы Люксембург,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272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0,37226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33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94E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0,29673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C04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0,66899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F44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29AD22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FCD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6E4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99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791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0,208332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5BF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C9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8E5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0,333532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F3B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1F9F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D7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E03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FD1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0,106059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C8F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5D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EF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0,141439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380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2AE5F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695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99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10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47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BA7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41B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0,12356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A0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F5663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527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B9E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473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0,31134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56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5E2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0,21167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F63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0,52301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B27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AF863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E9B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EC9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3C8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E43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DE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09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0,130465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87D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3EF9D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2B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7E4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59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0,24551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51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D38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0,19741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B8A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0,44292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8E6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11897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87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2BC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AB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9A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0F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E64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47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6A2F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3D8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3B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5C3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C7E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E75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EB0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0,52492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F9C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752F5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AC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EF3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проезд Серегина, дом № 32а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77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AF2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898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0,34757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FB5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0,84167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E2E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76939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5B0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898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EA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8BA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F5E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0,23138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303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0,53967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819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1E7FA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55F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58A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EC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0,151513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C5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EA0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2F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32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DB48B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48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DF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A3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523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93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F2A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61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93DB4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6B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A5C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24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0,151513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C1F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99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98A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0,265233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8E2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80EA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005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A0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проезд Серегина, дом № 9 к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541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0,13965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28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8ED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D5C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D6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C5866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E2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F1B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173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0,155479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A36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C84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56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0,217849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98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CFD16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DD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FE3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EC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0,20313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FE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C5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5B3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0,32552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701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86B6D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DB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0C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D5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0,09132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F2B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3CE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B7C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0,13807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EF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97A268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3EE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EF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930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0,31316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AC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0BB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9A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0,52346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47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5141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557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C60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71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B92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0,31793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05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858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0,23498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0E5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0,55291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80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79593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FC7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ED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36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3F6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2AE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C2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E3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091D41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18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1AA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57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0,31086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B2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3B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84F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0,51186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B2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550DF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19B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4D8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42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0,33074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852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AB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0,21663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CF7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0,54737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87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D0DB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8E0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1D7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D4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4D9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B0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86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189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A333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122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782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98A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0,053984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828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FE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4A4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0,068644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6CA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9B905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6BB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25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333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0,052766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AC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07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FAA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0,070816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FF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FB95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C6F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61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F7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0,092573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529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41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68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0,130483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E4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57EF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BD8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03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2CD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0,057238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562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BFD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78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0,083528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228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9210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61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8D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560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0,31336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847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18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0,26548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F9B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0,57884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D1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4602F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278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4A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C7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048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AF1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FE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42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C2916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FED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DD8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8FE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D07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EA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1F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53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CAA9A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5D4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0DB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6AF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388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634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3E5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0,12777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C6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8089A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9B4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C3F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Толбухина, дом № 13а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216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0,29609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D6B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F65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0,18786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5BD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0,48395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87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6D3B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40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E3F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EF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E75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1A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473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E68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BE16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F77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51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71C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0,426238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B24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270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0,31337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FAC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0,739608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912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309F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83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10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CC5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76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F5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0F6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19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582D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EC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5C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Толбухина, дом № 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524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0,42566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17A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A78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AC5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0,64725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59B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8771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6E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56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54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92D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15A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9F5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67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C43E92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A07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636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90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24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D43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9B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F0C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C2171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60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E3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A7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23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82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403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07B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A6802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C61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53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4FD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0,24534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81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BC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0,15773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568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0,40307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903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294E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8E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84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B25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6A0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94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90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2C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54C6A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C60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069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148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41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B2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FB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460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AA7BE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31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BB2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B08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9AA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E6C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D80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58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46859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F52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680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78D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F5E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AF5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B6A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47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716E8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EE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C1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8A6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F44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922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75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0,10892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AA4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55232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AA0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B70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53E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0,42956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99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BBF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0,27416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09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0,70372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B1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48D661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09D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BBA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FBC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9B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848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23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442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0C04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345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CEB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18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0,26779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DCB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B2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D3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0,43184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5C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C87A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44B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013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776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0,400774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EDA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BB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211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0,680034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B6B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6166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E8A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2D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F22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0,19947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550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411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A4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0,31715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1F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4B2B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F9B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D4B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28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0,509354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D35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8FB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0,324259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1FF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0,833613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45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C2F5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A0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275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4F2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0,265757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159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D27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B5E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0,498257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995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C9869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F58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A9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7AE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0,264243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81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8EE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36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0,484113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29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982B53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81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C6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4F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46D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95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4FA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0,34161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17F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91286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F9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922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543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0,260457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97C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8FD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040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0,471477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C33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47C7B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587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55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46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65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2E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0,17149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4C9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0,45429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FD3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8BF5F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5C9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F68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EE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0,43627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39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9DB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0,28929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28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0,72556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94C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00B9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912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5A5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3B8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0,43847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F5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458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0,29053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0F4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13F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657BE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EE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4FB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26C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0,14847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8E3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33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78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47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52AA0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EB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02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9C8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CB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CD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0,12772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ECE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0,34183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E8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EB9D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9BE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4D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A9D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0,15909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395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0D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94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0,25296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1D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E06A8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DD5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E0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1CC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0,16104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6E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20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0,09139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A6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0,25243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EC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B68FC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123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F6C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B65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ED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923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16D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DA1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54FD1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36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961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B4F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4A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5EB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7A8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B2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1E11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D89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3B9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86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A04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943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7DB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0,15775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D77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450C3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169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1A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4C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0,13957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88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A6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04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0,20963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EAF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5B4C2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86A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EA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C3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3F0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18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5C7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352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E844B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F7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488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Аксакова,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9AA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180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B0D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4B4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80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B8959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E6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FD5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Аксакова, дом № 6,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F0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59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12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597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44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2150E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008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F0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Аксакова, дом № 8,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E0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BAD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733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0EB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55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ED808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87E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B78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E94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745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E18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7C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448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F762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A8B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616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4B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13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D2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DD6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629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0A8A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C0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C3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7C9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0B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1F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485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917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42F04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EE1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175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1EC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ABC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1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AEB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33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D90E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8CF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A57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Розы Люксембург, дом № 42,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07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67B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A9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8A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822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950F0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B7E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87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916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D3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F37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32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389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3C60E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A4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FE3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5FD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1F7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0C7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2C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AED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4BFE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D6D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174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E96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197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B1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33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FB6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1F388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BA2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C0A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5F2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1B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FB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0,02257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CFE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28E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4060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D1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D4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F8C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087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40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58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408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D3B70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7C0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66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F0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B4A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7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7A5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0,35578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A5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ED681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0E8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6F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757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BB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90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FE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6F1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BCCA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DBF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F1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Матросова,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421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CF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D1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585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42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CF782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10C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8C1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C8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A05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31A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745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0EC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9F15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1DC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43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708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AA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7C4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6B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164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7304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546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18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1AD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7C2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0E3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00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6F3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A07A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E33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D19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CA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1B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91C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F1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1C0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FF3A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FE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CCD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DDE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0,05563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02C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264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B84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9FD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A5EE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1AA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7F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0CF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43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33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EAF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E1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62D55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C59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C9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B3D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0,06466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28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11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925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F4D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E814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52A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A8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A79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0,05514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43A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D78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D99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07E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862E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5D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97A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F5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76E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A7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0,02009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01D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66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FF7C3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1C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60E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A7D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28C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B7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DE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D80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F7848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29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8B7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052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0,148362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02D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4C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6D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0,202182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C87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B6BA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6B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C3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A3B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857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A6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65C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6E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5A81D5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C84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4F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7FE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F0A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0FE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8C2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37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F285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9CF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D92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A3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0,22655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B0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24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0,11768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E38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0,34423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7E2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A2502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601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5D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986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CDF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23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8EF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603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44383B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990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0E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E49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93E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0B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3C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0,30524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B73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9BED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088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17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98E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F67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72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C9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23F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92394B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D5C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830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957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409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20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E88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F0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2DBE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E0A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464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EE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C3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808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BA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79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ED3CD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91D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038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56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0,17312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A0D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F84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F63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EC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C94C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67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30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D64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B6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684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8F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0F1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1739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D01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A7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76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57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DAC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1B8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143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D4D6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DD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21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1CD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0,12359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4EC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77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1BD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0,15992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45D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2A54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6C7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F0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Ленинский,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96A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0,90561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AD6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02C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500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1,43521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123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0CF33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710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4C6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AA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0,423445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D2D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40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0,521267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3B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0,944712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65D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B89C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E27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89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D6F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0,094335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A89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0F7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774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0,132245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F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A6BC4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B6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06E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4E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0,094062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6D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46D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8BB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0,128182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C48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A3D4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1B7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69C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F3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0,093825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7A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415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D65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0,127945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CA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70163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6C2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EF8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F7D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0,094335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991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034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C0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0,129715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AF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40C8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2D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FFB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Интернациональная, дом № 20 к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E73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0,28086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984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EA1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2E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0,48186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BEA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092F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F8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9A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A4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0,192272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327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E5B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6D4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0,317372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69D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F808F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D89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F1B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A6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0,103763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C1C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84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E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0,153043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82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432A2D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C8E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662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Коростова,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2DA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0,052312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32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D8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3F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0,072532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02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259C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55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B38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0B7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0,261387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170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AF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0,18449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0D5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0,445877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6DC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82D0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F9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CF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Космонавтов,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A97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0,36588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D1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5C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0,30579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DA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0,67167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4E4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64C27B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11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34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пр-кт Космонавтов,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A8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0,32729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44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394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0,31969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67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0,64698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302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E1940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F5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1E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AB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679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46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0,37911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F02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0,63966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33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73892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957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038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097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04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656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0,35568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660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0,86508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18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BAEA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1D5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D6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Красных Партизан,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A3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0,27671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0A2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70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3F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0,47889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91A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F9F91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088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52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BB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0,14694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1B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A85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97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C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1FE0E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8EE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FFB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F7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A54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15E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0,06192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CDD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0,20602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5A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A6E1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1B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304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BA5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923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026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315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0,11829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B5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C1A62C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6DE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2A9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959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0,170634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5D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04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96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0,238864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4FC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BC32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D04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1CE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5D5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0,053801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0CE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F27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B42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0,082861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8A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C5687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6F9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55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986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96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67E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E8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0,22331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7D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DB92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623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A54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B2B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0,16098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F12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6C3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F16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0D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45A93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20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AE0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53A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0,169104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FC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14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2D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0,232284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C0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2052F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96D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48F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373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0,167406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BC2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9A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033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0,219216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9F9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B089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71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BBB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5A7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0,11099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9E7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76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0B6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0,15774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78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7C59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77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13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93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0,103958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62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86D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FF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0,138658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7E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F44F5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35E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588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E7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0,161524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2E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54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E02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0,224704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628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91D785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74B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F35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870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0,13835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532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78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723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0,19521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32B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D901B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F36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F3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D01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D1D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198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0,22998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FD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0,63558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77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A64B8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A1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CF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9E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12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2B8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0,15669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F00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A52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AC246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31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B0B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44а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FD6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BD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C74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0,20091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63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7BD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E8E92B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DD3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633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Толбухина, дом № 46 к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CBB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0,267272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3DC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A53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0,21355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F3C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0,480822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E65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D483A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0B5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C2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C3D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0,279281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C0D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6F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082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0,462501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FA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4ED57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21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F5D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E5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0,258393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01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A6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04D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0,446673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164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A02A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467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08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C48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0,082666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E8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CD4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FD2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0,119306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CD4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4EB9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B60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315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Тургенева,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7B9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0,051663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F6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41F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0,024786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C95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0,076449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CEC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B67B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BE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A8A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Фестивальный,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F7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0,14222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997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B47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384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0,21298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F71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0748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362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B71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Фестивальный,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21F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0,230364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C80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CE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2B1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0,325134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A1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ECF8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BE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F90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Фестивальный,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25A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0,14091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2B0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1A8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54C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965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F27F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ADF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2A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Фестивальный,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719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0,203842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7D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D5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107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0,337782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DE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FD66D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00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FBA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526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0,222104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1AA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49F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C38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0,309294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B6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20E5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C6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33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547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0,227611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33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853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48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0,323641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9B3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A8E0B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D2B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AF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25D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0,22202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58A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336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AF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0,30542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44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EDBB5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290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154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2E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0C6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2FD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DB5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0,25451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CA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199A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DC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345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97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D88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111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517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0,32854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51A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31BFD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65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48A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8D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6F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2BB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DD6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0,30678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C05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1D8F4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8A1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E7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19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0,13061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37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0AD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5B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FBF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1E57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10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3BE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7AF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25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C19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0,10488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9B1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07B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17BF8B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99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250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Луначарского,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B8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0,39335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FF6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0F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0,31272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68D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0,70607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07C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FFF6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197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3E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293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0,48185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5CE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8E2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0,313466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6E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0,795316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414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1F31BB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8F9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21A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BCA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0,27515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7AA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9E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0,19459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EAC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0,46974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91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6464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A27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AD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B13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0,27522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8F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03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CB2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0,49509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8F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8265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931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406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DEF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0,42613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2B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AC8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0,33612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87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0,76225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B5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66372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8F4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53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B6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0DB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80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570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0,7403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7F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B590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E3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1F1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96A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5A0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E0B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65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0,7079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258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AC1ED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4E5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F9C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Магистральная, дом № 70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301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A72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C0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97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6A7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3616A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711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DE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8C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C73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4E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24B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0,36671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03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C2C98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AB9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B2F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3C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0,215856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6B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070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0,130127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C0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0,345983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49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F11D8E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EB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90F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AE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0,26978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ADC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DE1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0,20091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838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0,47069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64D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DB451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FB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4BC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FC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0,221241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75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5A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0,14128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4A3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0,362521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DA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76548A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CE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85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B0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9CB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68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4D7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A0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4DF24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04A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DD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FC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E83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088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B9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0,14851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B4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F2D8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AD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DB1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6B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E53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F97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52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0,15293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86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FB1511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3BD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75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C7E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0,168243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DDE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612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795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0,204543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56B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A76A6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D8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2E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5B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0,193022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6E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3D9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2C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0,252422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549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3FD30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E7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DE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B32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0C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435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48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0,30359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D2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ECCEE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B1D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16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917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0,176923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6B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11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0,10993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081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0,286853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C20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90165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B28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51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653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0,18412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88B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6A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0,11499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D32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7FC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5DE7E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365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742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30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0,25998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28F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E78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F35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0,34963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C04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155E71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5E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3DE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66A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0,50881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E9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092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0,18837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F38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0,69718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75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C4E13B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E9F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D0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941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0,27397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585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17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D7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0,38643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8B3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F87E6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7BB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F5F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156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0,21724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7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37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DCB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0,31075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D64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A0A1B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22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5A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B7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8E0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6B3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6E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44C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EF7A04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F2D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E47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B95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0,28255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F77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A1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B9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0,36216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2B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0DEAD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B97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66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30 к Ч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31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5A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AE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E1F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0,23514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8F0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362D0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6D2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5EC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Менделеева,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BD6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BBF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B8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049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0,33413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714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564A0D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957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75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F65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FD3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7F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0,07708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E68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0,21238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5FA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21B0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A9B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65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70 к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780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0,23565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C7A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80F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0,13394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146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0,36959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E2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07136D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EFD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717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74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6F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0,36091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F54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7F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925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0,6111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B19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A3A5A3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4A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37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78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89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0,41359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859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27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0,30074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89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0,71433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71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2E92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325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AA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88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0,26866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ADF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9C9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0,21102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C5B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0,47968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F3E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69EA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22F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56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86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FC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0,26087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6D3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716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0B7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0,46557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1AC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3C58C8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E1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BCB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4D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0,425769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AA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84E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0,33485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473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0,760619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E6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9060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D5D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843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Энергетиков, дом № 39а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65F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0,031733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57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7F7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33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0,049733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4F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02088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70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9A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Московская,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054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0,15543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379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C7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0,25958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82D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0,41501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5C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0989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80A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63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100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F90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0,16311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5E6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F33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0,052452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EE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0,215562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DFB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A0CC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918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BB4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Радищева,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81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0,051241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436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BE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0,033461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03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0,084702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158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71043C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4D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A61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Розы Люксембург,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87C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0,33561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91A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7B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94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0,55991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917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84D2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480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283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ул Розы Люксембург,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0A9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E8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F23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497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0,6314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792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4D241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47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53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665451, обл Иркутская, г Усолье-Сибирское, ул Розы Люксембург,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082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0,65163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8A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8EF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0,27636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51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0,92799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98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45857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7F0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4CA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Розы Люксембург,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C3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0,372061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563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142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27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0,586461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BB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68A5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F12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86B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Розы Люксембург, дом № 38,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2F9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951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F07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45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B5F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4FC37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598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D0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Розы Люксембург,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838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0,22772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7E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92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0,18069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05F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0,40841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ABC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EB79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4A1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3D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Розы Люксембург, дом № 40,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56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B71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562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9F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AEF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E4F8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3AB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602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Розы Люксембург,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7D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0,3164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F9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E3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0,22113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26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0,53753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A7F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899AD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AF5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8F2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4A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0,150803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44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5F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6FD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0,222833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5A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38EC7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88D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5B1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8A1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0,13525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9D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D65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854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0,21205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30E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1317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0E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68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DF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F4D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7C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4D5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AE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2093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6F2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66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23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0,256095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046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B6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0,16932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CD4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0,425415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92A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69A5CC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21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91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F2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775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97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CD3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2B0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22045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5E8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D4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49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0,23039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12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A1B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0,18322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43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0,41361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560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E84D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D08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EE9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04B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0,24069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AFC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6BD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DFE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0,41299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50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DF9E9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91C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551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DA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0,277094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442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A77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0,20218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D5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0,479274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4B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B67F7C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01D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EF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DC7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90A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95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7DF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0,09224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EBC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1156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61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E4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DF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3E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812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0,19712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7B0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0,27898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E81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55D68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05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9B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499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0,15002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6BA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4D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C61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0,26248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415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3CB31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4B9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6B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F9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0,27478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BDA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B8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0,219356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520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0,494136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C1C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C8786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FD5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C95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2A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4D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8C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7F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1D5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54993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C6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B8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5B3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6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15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F06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0,10795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A16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CF844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0E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137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A71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0,16524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E0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C92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0,17185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68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0,33709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F02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3E54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21E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15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32A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4B1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39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B7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0,08976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D4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6165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A0A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6A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C02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39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F6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BCD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0,09477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02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0DA3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E0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F8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D3F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61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E11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896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B7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F19A3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474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F5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EA6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3C7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84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BE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76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5CB5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681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E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FB3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0,22259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670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708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2B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0,37499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94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9E5D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A18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FAB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1E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3DF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B43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6CD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EF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972DDF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E09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5C4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C69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0,059956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181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98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1E7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0,095336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57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B0DE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3A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424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074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0,225946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37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D5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BB5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0,392746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EA5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DE0D79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25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A61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A4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0,22235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EA9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9DE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91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0,38915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226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F710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C75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03C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проезд Серегина,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AE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0,13051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46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86B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D7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0,21517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BE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2D5A2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5CE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61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D50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10C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A8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E2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916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D5530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7F5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072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1C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0,051663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45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E8D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F6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0,076933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60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C5AE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19D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6A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E6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0,12946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41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D5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3BF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0,22486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87A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D45C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95A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2F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063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2F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034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87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397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A8CA1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A69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B7D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57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0,17542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34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27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CC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0,28448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95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DF8CD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1A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84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D33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623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DFD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0,13015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99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0,30868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67B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5B96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AEF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2B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CF7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676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120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A3B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4E8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71E3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624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5F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BF1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0,052474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2AC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176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C10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0,082804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DE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A201CC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08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AA1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92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0,052182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E8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77F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FA9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0,082512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987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59647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BCF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2A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60B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B8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E62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AF6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A2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0FF14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F3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1C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1C7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0,052734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15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0E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C2D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0,079274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E4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15075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44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B9B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195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0,049521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BB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FB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477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0,073531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92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B2A48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3D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6E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C74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0,178501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21F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3C3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FA3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0,288801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25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78E65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F3E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75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8CA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0,13466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CC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82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0,07054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D3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2A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34068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640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AB7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E0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ED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955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6C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6E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D4485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86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EB2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B5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0,05771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683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06C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EFC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4B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286F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26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C9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8B1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050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FD1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9D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CF9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E230A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BC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A9A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D6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00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48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F9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325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1AD7E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18D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6D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2AD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53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AAB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D5B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0,07963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0C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17A0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9E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47E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2C7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2D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86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85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3C7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9187E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633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33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357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DC4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7C4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B6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83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F10DD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8A1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72E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5E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4C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63B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D3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FF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C90E1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9E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CFD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5C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D6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4DA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B19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40F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62AFEC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68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FD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21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9E3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0B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30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0,12138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70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88A29C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CBC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1F0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C6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594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59F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B2F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632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FEDF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2E7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FC7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EBE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600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6D4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331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0,11398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796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DD86D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C6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C2F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4AF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B79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D1A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1DC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0,12932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94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360E7C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0E2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3A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C6D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CE8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6C1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96A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0,30487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2E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AC6C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7E4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178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4DC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0,17922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1C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41D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0,12636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2D2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0,30558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4FA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64F63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19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54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F13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F12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8C2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202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0,11188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C60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FCBE3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AF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D53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D99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0,085684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2D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C7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25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0,109694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8D8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AE56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8F5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B52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BA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0,069913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7E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605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9EA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0,102763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BA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FF7F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2C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31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6F2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555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F0A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AD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0,13134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8D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D07D4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F7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62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15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25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35A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1F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0,12944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95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F0205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49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97A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B7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0,341965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279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693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0,32153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DC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0,663495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AEB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5B6004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569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EA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Толбухина,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9AD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0,084829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1E0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B7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C7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0,125269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CB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4D51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656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4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144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3DA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7EA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EBB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897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2C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23B90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42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64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A7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0,021472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A0F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24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0,003472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CF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0,024944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7BA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A4F5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86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F5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35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0,022204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F1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AA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4F0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6D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AE51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1C7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BA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43D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0,017934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445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7ED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C06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0,025994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636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971A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2F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2C1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Ватутина,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1E9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0,055675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8DD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B3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361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0,108745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095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A7F5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C8E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F1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Тургенева,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6E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0,051727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BB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B86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0,029743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3B0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924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DDBE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0A1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24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F9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0,09084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3F7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E2F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F07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0,13759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0BF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9F556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5DE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D3C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2A4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1C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C1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F3F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4BA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74245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0D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E79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Декабристов,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4A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160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504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2F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D4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45588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3C6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EFC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B55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0,04689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BA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8C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9C4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17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8BB80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12D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1ED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F4C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4BF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90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747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FDE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E0A0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76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42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6C6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A2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594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0,03159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5D8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2C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38907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D4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7C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B7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F4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BE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87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39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9776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A2D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4B1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884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6BF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59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0,03384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543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9E0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13833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AF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EFF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AA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6D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E2D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A99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0,07205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7A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BD1A3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E1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E07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18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0,051663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D0F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370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E0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74D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05AA1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90A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93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BA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35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31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7DB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0,08789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77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4E54C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24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58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122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AB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28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D87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0,08392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8A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F09D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3B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066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8E7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0,06234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50A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F51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F3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9B2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0C0F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45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A1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FCE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0,06307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E5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A6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AE3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0,08112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03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D89D4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8C1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C5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Стопани,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5B7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0,05856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7A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3E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45C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0,08237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BC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08065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6FF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316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A92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0,26896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DE2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B59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0,175981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6F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0,444941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C70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DFA2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77C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B14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Молотовая, дом № 80 к 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4C2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0,36545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F10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A4E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4D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0,61015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229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15112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FE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DA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Розы Люксембург,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FDC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0,40832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79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E1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0,28529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316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0,69361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B9E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12E4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C4D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28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Московская, дом № 18а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FED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0,070398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A8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A65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0,023311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173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0,093709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7F8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7CF51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74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AF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Химиков,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1BD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0,34091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86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E4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0,24168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E9A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0,58259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0F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8AE4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F85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55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62а/2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418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0,078489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C38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28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0,054042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7C6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0,132531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A30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C080E2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23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B6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62а/3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E4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0,078489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C9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A2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0,054042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E16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0,132531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5A2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9665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489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078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13б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3C5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0,098471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7A9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98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0,201124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DC4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0,299595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702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676AD4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70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FF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13б/2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6E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0,080549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FD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3AD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C8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0,245249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5E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275914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3AF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E2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62а/1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9E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0,078489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73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B2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0,054042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BB4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0,132531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2A5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658979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32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52C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62а/4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0E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0,078489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E86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A0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0,054042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6D6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0,132531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A2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26B75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85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A13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D78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CD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017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63D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CB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F98C4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A01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3F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20/1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02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C9C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A87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763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F13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869B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6F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E1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20/2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D16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E1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DF7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87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AF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894E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2B8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AE9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Энергетиков, дом № 3а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62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53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09F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D3E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B2A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7B7AD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0F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93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20/3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1EE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BCF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42E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B7D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42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DE0CFF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EB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FAC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Энергетиков, дом № 3а/1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6A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0,09683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C3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96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0,10686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DDF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0,20369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028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EE83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C7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947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Машиностроителей, дом № 20/4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7E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77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4A0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0F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02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9122D7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4F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FE9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Энергетиков, дом № 3а/2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7D0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0,12484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55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293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AC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0,2613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5C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A66CB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7E4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AF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27/1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E9E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DD3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BE0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0,201124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94F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0,302084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365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DC5D5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504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82E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Богдана Хмельницкого, дом № 27/2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580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0,10366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082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55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0,201124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EC0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0,304784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5E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EF04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DD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C8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Шевченко, дом № 13б/1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17A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0,10096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FA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8E3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0,201124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166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0,302084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C25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F8229E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29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D78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Аксакова, дом № 7,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F4F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C47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1A3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A82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60C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24CB4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D83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807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Аксакова, дом № 1,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94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2E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350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CE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476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C575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39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BB1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Аксакова, дом № 2,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337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65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594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CC0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DC1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72657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3C3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B8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Аксакова, дом № 5,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564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09A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34C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816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FFA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CC32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6B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6F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Аксакова, дом № 4,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C9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CD0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91F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F2E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088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6405B5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1F9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438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Аксакова, дом № 10,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A02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1AB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A32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8DE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FEA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D8F84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C3B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C4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27в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BD8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FE3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646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18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0,24945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36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EF146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5F1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A3D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Суворова, дом № 27б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3E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0,11265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769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EB8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0C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0,24945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F73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750D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D99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53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Суворова, дом № 27б/1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337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1A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B0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0,1056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E8D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46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D584FF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10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647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7/4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3A8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0,16423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CF8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A8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0,110697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39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0,274927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B74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EF0AB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062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F32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Привокзальная,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76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71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AF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E48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27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2EE1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92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УСЛОВНЫЙ  г.Усолье-Сибирское ( население в МКД)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637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Красноармейская, дом № 10,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FA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F03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5A2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8B4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268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451B5F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C6A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00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8C9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DB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7A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481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5E7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3BA4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F7E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8D6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79C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F22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6D3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BD6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C2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DDF6B7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52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B7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FF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1DF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21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B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EE2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CE5B8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B8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E51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665474, обл Иркутская, г Усолье-Сибирское, ул Клары Цеткин, дом № 33,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AD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6C4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605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1A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ADF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DDFC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93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DF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2BD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B8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E6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64D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E00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BEFAA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1C6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1E7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447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608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D3A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32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A6A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CB7703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1B6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6E9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91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2EA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73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20E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0,001006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24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0,032206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8C1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9244B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87D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315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327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469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61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E7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A92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C3A6D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28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3E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AF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0F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997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2C9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E4A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FC347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5C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97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31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CE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3D7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6BD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87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1308FC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46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0F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BD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8FF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94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E6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14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052D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F0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3A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D69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9E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BDE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D08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8A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9EC565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1E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760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E64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10A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4CE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070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666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F457D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8A9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B3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08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F8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E26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A0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0F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E2819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2D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3F3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DA1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7E8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632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E1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08D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09D0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20F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AF5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77C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04E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5C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C2D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963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3734D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AC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A8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F67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F1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96A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491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EE0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49234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2B9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0BE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15,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195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D6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3A1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C2C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01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8C9C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BFA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46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B7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DA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F9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368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A64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5FCB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86A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BC6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туп Садовый,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78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A1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073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5D4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942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5DDA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1E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D2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туп Садовый,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C7D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59F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E2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68C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929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DC6EA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30E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2A8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Почтовый,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3D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DB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3D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03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40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E9A5C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72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7D7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туп Садовый,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EEB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F1D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9F0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95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10C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86ECB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9E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AA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2AA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AB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9E6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ACB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0F3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86D30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26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4F7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Свердлова,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37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0,018301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8C7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A7C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DD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0,019079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55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65E19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06E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C68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AC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90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E6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D1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2E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5AF5E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BC2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14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184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C90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35B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E0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3FA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1FF50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7EF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6D7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251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54B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34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7B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3C4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30FB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47B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620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BB3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33C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E3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C54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523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55651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FBE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758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574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F70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09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6F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16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C2566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38D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BDA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E0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BE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4B3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15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22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D6F8C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942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7F7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C2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6D5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2FC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B8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CF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9675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5A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BD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Северная,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8F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1C3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456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66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FF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D52B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6D5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1A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Северная,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2A9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53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5EF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1DB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2AA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1B248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DB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B2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Северная,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62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A3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7AA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C52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77D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0D7E3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69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B02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Северная,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53F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CD1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74A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0,000936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0C1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0,018286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1B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DE81D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09B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A8C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25б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778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0,028532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6A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4B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A6D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0,030404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104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2384E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4E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7F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B6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715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D9B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E5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974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A9332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C0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65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10,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B6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25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121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637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20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B4C8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97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AA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129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D3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729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33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46C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EDF36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00E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1A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97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FF3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4F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89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622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5D029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EE5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4B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959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80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B64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EB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9F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51A1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9D3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270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D4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830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A0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5B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71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C3ED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46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070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F6B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562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049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E4F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30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BF6CE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F08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9B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BA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F95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796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01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49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01D4E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70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3F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F66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67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6F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7D7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6A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DF191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1AD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2EB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3F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72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78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02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7C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7DA51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71A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26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12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F5C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4F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57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3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B819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38E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9CC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25в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3F6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3AA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C8B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AF1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0,029976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C0A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1C70DD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C64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C08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25/1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C51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BAE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00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41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6F7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3F2FD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AE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0F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049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B8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A95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72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BB5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0BD0B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25E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F7E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3A2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B39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FCC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28C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0,044818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CC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69828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26F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5AA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665474, обл Иркутская, г Усолье-Сибирское, ул Клары Цеткин, дом № 81,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B18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895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8D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0CC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0,014046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C2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4F3C6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A7D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0E2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83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294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628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EE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58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0,024212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AC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DF9A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DE7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B16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85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35E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DC0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B95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145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0,037388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25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8747E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5D1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6B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87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AF6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58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759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BC5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0,04054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0B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15083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03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A5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93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44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CA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86C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F19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07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EC83FA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78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413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9 Мая, дом № 16,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ED8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D1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AE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EFF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E2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764E1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E26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12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Красноармейская,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77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44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E7B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5B7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FDC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C970D7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5C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A23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Красноармейская, дом № 10-3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D7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2F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328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30B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D61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A9D3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D49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47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81C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C75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3BB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AA0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81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4785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40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10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Крупской,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1C1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09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0F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55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60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BAE9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6E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23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A0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4A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7A6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DC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12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C4DE58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1D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07E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D4B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FA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FD7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C6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CE1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1AC2DB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C72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2DA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7B5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85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151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DD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A26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ED2F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1B1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D79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F90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7DC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6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EA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CDC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B37B5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CD0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783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BD5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7B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512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F6C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EED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17D0FA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DA6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14C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14 стр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69B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6A0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CE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12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10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25C82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ED6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8B2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40F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0,010916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7E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A25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046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51D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58A89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92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D7B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F2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D3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FD1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7FD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FD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E1D3F3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87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FE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281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E52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D69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631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11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7B3E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F88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87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Крылова,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F88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41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1F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0,000936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51F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F0B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84190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F1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7D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A9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17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61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E64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8A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A88E1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088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AB6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Ленина, дом № 23/1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6A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5E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CD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0,000936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C7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0C8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853D9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26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D34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Ленина,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78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ECF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A9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EA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5CB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4063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D11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44F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5CA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213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6BD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EDA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54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AA2DF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230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BD2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Ленина, дом № 40А,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4BA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43F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E8D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79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D8A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C17AA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1A9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A4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Белинского,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C4F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14E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E0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BA1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744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0364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6F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D9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EFA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B2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3A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74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9C0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E3B5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E5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18B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8C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FE5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63D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1B6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4DA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4CB3C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B0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D3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665474, обл Иркутская, г Усолье-Сибирское, ул Белинского,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0B8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10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9BE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A8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0,008904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79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7481D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3DA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6BF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C0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1B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856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788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9E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330B0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5C3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956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BEA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E00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78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57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0A3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2ECCA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B5B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287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92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B48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64A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8D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0C7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542E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DAF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670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B0A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1DA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61E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73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CB9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E6C5FF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C55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AF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4ED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6B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CF4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633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0A3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77F0E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BD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AC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17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75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40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5DF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5C6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293F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A49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169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8D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C17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53D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A5E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339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227D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C6C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E1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4C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35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46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134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0,008905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8DB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08F6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38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F54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3D0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1D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A3E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15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31F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4EF4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7D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3F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A53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6F5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671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B0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AA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DCD4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94C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AAE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E4C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FFD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E3A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90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B7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03EB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228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AAB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87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FC4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37A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23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1BA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9BBC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D69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A1F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CA9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F4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ABB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1E5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013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E2ADD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DD6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428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Лермонтова,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5B7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697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AA6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A1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325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8F7C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4D5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402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Лермонтова,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510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87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5B4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95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C0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54B3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AD2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723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Лермонтова,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C63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8F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312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666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1E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4237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A99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ACF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Лермонтова,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31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F08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D6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E71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60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0EB63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345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983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Лермонтова,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579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8C6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06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6EB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2F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DD0C8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62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9E3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Лермонтова,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BC3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A96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E90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0A3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B6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3D54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395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E27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Лермонтова,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87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E50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40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6AE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B55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C52F5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D4D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77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Лермонтова,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FF8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8D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DCD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03E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63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7D0C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54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A1D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Литвинова,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47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84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F06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807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84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6A06F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00E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27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32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AC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A9B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A7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16E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877896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1A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D1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7D3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3A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49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46B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3D9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03DB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DFC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123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CDF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0,015445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9EE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21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29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0,016477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D8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3BA90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36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82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Белинского,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0F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5E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79B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06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5D4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28E99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2B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584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CA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0,021738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C7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ABF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90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609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49EDB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2A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A88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805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82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346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C9C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A07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BF93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EE3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D1E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5B5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5E6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6C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BF8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0,014707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18A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366389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BE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4D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F7A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0EC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D8D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70E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7E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16F1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51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D8D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Белорусская,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D9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2F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98D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8E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6EA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6FAFEE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F39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D0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759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AD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D00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965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583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28707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E8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FCA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EBC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71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97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86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7C4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8B71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BE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2E2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48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E9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A5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AD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B6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F5B67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824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79F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F03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517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E62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2D6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48A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0A0D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C8B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6C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E17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D0B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EA9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A6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0D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70EA6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8A3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C4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192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926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6A3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50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0DD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ED8EC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E6E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7DD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0FE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288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79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D0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AF1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D619ED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7C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35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1B5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43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A81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A6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442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0B2A3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D7E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9F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433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A58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A37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4B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558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F085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F67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02A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Фадеева,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0B4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D42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FF4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2E1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7B8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0C499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A8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7FA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Фадеева,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01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A25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C5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3D9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0,014346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43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32C9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C7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648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Фадеева,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4E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E6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0D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4F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0,010916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1EB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8F84BC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30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C3C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Фадеева,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688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BF1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96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6BA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02C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10F27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71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401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7E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893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CAF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A6B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279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11DB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2F5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AD9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B0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5D3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A2F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A2D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11A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25C31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9C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ECA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D3D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56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F2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C8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651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420AC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F5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55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19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4A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9E0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645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4E2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2509D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D1A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3F1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7C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0,04334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DB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645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D0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0,044372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B17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D215E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DCA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DEB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38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0,060718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BF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EF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5A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0,066334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D6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5BA1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11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81B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913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D0A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758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86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A6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5CD85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58E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480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1E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1C4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84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F6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0,013508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58F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174ACE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53A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95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A14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4FF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B11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82C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79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44DA7D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9B7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D92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Бурлова,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E41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0,027111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9EC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656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002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0,029175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AFA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3D9FD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CA3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C8E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Водников,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346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436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E87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B1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DE6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563F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6FE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183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Водников,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E5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B3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0C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8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6E1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D4E83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DB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27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Водников,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C75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240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F2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B5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1C2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63767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E64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3CB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Володарского,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CA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8B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A7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FD3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9C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490009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5A5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99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Володарского,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4A5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8C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C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8E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73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35DC0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3C2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55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665400, обл Иркутская, г Усолье-Сибирское, пер Володарского, дом № 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D14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FB1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6D3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CB3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E5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4E137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2E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AC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Володарского,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45D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BA4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4E5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D3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29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E39E1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D7C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365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Володарского,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6F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20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F18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5AF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B93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5AC07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44B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48B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Володарского,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EA0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EFF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23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F28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D64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CC056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99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408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Восточная,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F88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354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433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019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48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548F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8CB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815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Глинки,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F7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DE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9E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55B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0,013524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9E6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8F121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DB3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D0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15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53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90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81E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477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2649A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9FD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93D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5F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63D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5AC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C44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8BA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6C74B6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490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7B4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2B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BA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55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9D9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E9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0E7A12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28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CC3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8CE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31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216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AA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0,010148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4DF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3AC8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88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C4F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51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75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A33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BC9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1E9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804B6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D4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87B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903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6BD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7E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D2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562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9012FB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29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A2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F87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43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1D4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564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AF2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90A39C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FFC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B0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8D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D7F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C8D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A9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65A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D8E001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6CB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49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23B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CB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BE0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E1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F2F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74EFE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64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3A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CF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F6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4C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18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0CC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1103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5E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78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C4D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310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E2B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C09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C95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77698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45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89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94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359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7C7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547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E7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17BF8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7CB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A3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52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81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EA1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42B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AD2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FAA8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2D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C8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54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20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41B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A52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5F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796A4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E84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7D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B2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59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D9B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CFB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CEF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F87D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5D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D9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4E8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0,015889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67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8CB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847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0,015889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9E0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D211CE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28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50A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C3E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561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A75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97B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491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C6A4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EB8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B0E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A54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31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410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164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0C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8368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DF9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92F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0CC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37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6F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3A6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0CA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4D364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094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E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77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C3A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3E3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D76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599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2B7126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102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B5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307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035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73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347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45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791F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C3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77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1C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C1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A58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EA4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C29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5544D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6E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29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Глинки,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BF4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95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E3F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0B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1FC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C0F70C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DA5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099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Глинки,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A7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A1B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C48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26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4A9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354D2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1D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C2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89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6D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486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8AF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125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7D00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75F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C91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64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C30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C72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F5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91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26B56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AF2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E32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Глинки, дом № 12а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C87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0,023263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43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43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88B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0,023263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AF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4C6C05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9E7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154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Глинки,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0EC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BF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EB5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37F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0,013309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30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50EA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45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DF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69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2F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D8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8F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DD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B2DA1C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36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E4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CF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962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2DD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2A5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232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63F8B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21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B22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C8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EA2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AF7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646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8F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0F9FC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F1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0B7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EF1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9D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C97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2C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B3D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FC258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13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2DB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Луначарского,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49E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0,030409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33E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DCF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74A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0,031135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448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E5DF9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CF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602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Луначарского,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E2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6F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FFF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FF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0,011904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952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1CC7C3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59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6A5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Луначарского,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874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C1D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55C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8C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0,009162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5A3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5057F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68B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7CE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Луначарского,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87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E56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04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601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DC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3F974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58C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399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Гоголя,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61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590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245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A4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BDD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CD546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BE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FBB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Магистральная,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3D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D4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AF5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54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51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B253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224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1A7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Малая, дом № 4,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0A5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A6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E13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41B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1E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14064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C34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572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Малая,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461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96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A76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9F7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380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C7FE6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11F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428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E4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A2B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54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E12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9B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F9364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71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93C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0F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256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C7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399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0,024432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B91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8763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383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41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4A5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0F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DAD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67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52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BF07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B2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7EB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3FE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2A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8EC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D31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ADE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D66A5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065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739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ECB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AE3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C1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5F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CDF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3F4F1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990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C8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08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B0F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0E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0,002376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6B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8E4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986A9B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70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33E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41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00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8B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043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AF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464FB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A1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4C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13A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0,026744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FBF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FD9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67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0,026744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7B5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FF5937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FB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A2B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452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B21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94A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E23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0,027127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A46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F71E98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62B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FB6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Чайковского, дом № 10а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8E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890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FF7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A48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27C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7D36A1" w14:textId="77777777" w:rsidTr="00065A6A">
        <w:trPr>
          <w:trHeight w:val="72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89D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B5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010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0,009886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691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431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E87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D5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BFA1F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588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5A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5F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0,016171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A9B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00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16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0,016171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48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41B9AC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66C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4D8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665460, обл Иркутская, г Усолье-Сибирское, ул Чайковского,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83B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D75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B6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636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90B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AFABFD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CF7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CE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F4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6B0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46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61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82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BC37F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06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958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EC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959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F8A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B2C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917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C17D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B7B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C6A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B6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FB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30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C40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B9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40A8B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6F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F9F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0F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DB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2F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D4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E36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19D07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46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BEE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B95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06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FAD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69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F56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FAF2B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4B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98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285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9B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4D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5CA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6A8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8471D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33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DC6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BF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E24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B7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4D7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6E6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049B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874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F6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228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057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3E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3B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0,008952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B90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4E3337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CC7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D87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Чайковского,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44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0,021042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BF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8B9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6E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0,021558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5C8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D013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ABD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497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E36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0,013964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B39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5B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61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09F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C6899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05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9C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51C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081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347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839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B3C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B61D33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EE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C05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C3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344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A3A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977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8E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26C8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114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952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EBC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8A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6F9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D74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0,013858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0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AA885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D95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E63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Чайковского,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923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E0F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51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A0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28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DF2C0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3F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69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Чайковского, дом № 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F0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D55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24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12B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5B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8591E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895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00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Чайковского, дом № 31а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A30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536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731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A0D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0,020526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8E4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E545FD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1A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D64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Чапаева,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56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C22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6EB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7D2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F59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57E4B9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DA3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60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91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1F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4F3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336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017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C9C1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605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C4B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B7D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093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C30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877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816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9497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D82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2D2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92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78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B7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5AE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33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3872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259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E16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B32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91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E63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F1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1A8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164B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74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D3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C7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3E7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520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E96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30E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B2838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7F6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DC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94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023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04E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9ED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D9E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26622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01D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385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CBE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02A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A1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D8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9F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CF61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05E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DA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575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B59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636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8E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B6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404014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B1A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0E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15E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1D8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922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B0E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119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EF57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2C3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38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E64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8C7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891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08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32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0117E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C1A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7B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01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876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BD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CD4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5F7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A167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E47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6DD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C5F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11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AE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EFE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87E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DF877F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13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6B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D8B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DE5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A6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289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122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E7EB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F04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78C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6E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E10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02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EC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6E5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5A0B0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96D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F26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32B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93A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D85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FF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74A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18A6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B6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04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795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F51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31C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445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E6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31B2E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9D4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765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2E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E1E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F9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4D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D2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F2847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B7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959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17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AF4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9D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F08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B98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09A5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3A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3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4E2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0,030785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8C9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CDA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6F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0,031565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7EF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FED195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BA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4C0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60B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716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C5E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AB0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580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1C21B5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294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D12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BB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57B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B09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09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6C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B5E40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036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2E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Малая,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0A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755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77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FA7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67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77EC61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9DF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72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Малая,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0A5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0C4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6B3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DE4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68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AA728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99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E17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Малая,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241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0,014432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B0A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6D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0,002064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37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0,016496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002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73B3F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92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79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Малая,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39D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0,009341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60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2E2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29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EC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F0E686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B21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DB6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Гоголя,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C3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83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27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4865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229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20B30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777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8C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Гоголя,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C61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C5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56B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86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E0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8398A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C9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EF1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Гоголя,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2D4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69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F18F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C3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F3D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A472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3FF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58F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Гоголя,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6DB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930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227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C7B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E3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C2E866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E6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735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Гоголя,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BAC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4D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877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2F6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79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91DF0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CF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75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Гоголя,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867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0,016033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8BD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ACA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9C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0,017073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3E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3462B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649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A9F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9 Мая, дом № 6,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27E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6F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6B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BA9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350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76772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B41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A1E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9 Мая, дом № 4,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66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CD0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68E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FBB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2AC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2E7C95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59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EB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9 Мая,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4A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7E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294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13D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248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B8AE2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73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59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Октябрьская,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7CC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4A1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900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38E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C70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5096E1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6D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9E2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9 Мая, дом № 8,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54F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C74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E1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E42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3A6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23E24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DE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FDB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9 Мая, дом № 14,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159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68E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01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FC2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659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8FA9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BA1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01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9 Мая,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26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F1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565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B0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E95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A76AD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61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2B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9 Мая,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696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961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D4C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19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9B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67A8DD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B38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564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9 Мая,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87D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5D1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42E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A3F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A68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53D69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39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3B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9 Мая,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7C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398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5A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D78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A5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2A8D03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F18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3AA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Декабристов,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92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86E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CF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77B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0,019118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99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555D5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941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6B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Декабристов,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22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D72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920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D6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448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E94098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58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3F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Декабристов,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4A0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0,02185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81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46E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60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AA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2BEB1A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6C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5BE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Желябова, дом № 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29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6BA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B95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E8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CC5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93CC2E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56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39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Желябова, дом № 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6F9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E10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9D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28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9E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D8A10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E8B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A7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Калинина,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13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6E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0C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8E6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B44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67CC6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8F1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0E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Калинина,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E88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755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3A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66B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5B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9034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9B7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78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Калинина,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5D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A14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A1A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65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75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E317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A6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0C4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Орджоникидзе,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A92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13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088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0,001452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F53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0,012362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0F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F105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7C0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0E3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Орджоникидзе,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7B1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1D9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DBA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0,002904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F67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0,018184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350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4E0CCA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97F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119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Павлика Морозова,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CF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B23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23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455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18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2A35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79B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321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Павлика Морозова,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BA5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22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B3FC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2C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9C7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7BA3A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6B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A9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5ED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856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6C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AC8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A7B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8ECC10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27B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59A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1 Мая, дом № 37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D7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2C0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48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03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A6C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AA1228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6DB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463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4F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0,013848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05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72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52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13A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0A18F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31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F0F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AEF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467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5BE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64D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52C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47671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F1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34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E5F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E31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49F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7A1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B01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0FCF4E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8C0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76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13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A4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59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879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BDF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8ED39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D1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DFA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1 Мая, дом № 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391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581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8CE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03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E24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99DB84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7B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6C1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1 Мая,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8E3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B5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216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BAA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6A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E0B86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0A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A5B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1 Мая,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DB2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AFB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239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01C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6A1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BB4721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42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32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B8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898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146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84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91D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937D0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B06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288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1 Мая,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5FA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79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410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9B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0,015036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E9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E1EA8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FAB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3AF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1 Мая, дом № 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9C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B0C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11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C26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0,01423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FAE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B7CA83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F9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120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65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CE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7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23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E27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84C899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F43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276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1 Мая, дом № 38г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633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44F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189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09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3DC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BA60D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6EB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BD3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CE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575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BCC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F9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F5C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B0D532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34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535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4B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0E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9C6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40D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A61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A947D3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B63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3E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42D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89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5C7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7A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AE6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E968F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A8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B7F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53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65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A7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E1F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FE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FA971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A4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FF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FB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E40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74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646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01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4C33B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0C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02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97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02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641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3E0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75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CE02B7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3C7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8A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08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59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145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132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93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D9D7A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05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53D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48,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AF5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92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90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AC1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C2A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418543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33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041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22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350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188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6A2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C4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6D900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E5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F3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Почтовый,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D8E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19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935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5B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0F1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17736B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484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066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Почтовый,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28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098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424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71C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AF9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1A1EC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B5A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E3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Почтовый,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912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21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3F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F7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67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9D1DB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C09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A6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Калинина, дом № 46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1D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92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90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715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25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287FB8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ABB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6162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Почтовый,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DB7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68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07E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433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A8E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27973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F6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AC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Почтовый,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56A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7D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F9C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1CA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E9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180E7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4A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E3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Почтовый,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138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E95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9CD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9DBE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65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179B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E8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B2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6A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17F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0DA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2EF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F60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9C7393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F52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FA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84A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0CD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38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ED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16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5ED5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62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283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03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344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EC9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3C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B7A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F720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44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22A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Путейская, дом № 95а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04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F85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9AD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F0D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9C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88163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5F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ACB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Путейская, дом № 97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E2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60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580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B5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0F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EB121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F6D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647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Путейская, дом № 99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826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F7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D9E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82B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0,012064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08B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2D69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26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887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Пушкина, дом № 78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F29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92D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F8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BEA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A1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40142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47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81A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Пушкина, дом № 82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F4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635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C97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F2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C3B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8D1B5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D1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DB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Пушкина, дом № 90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BE9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C46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411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28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0,011246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76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6A144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E3E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2F8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Пушкина, дом № 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68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FF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70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E21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67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A1914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7E7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F4D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5EB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A35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345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FE9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00F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19AB7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FF9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8D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15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E4D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7BE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DC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45A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49915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FB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44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AD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C43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3E2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BC9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105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407FBF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DC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F4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27-29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36D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35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27A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441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022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22BC2A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928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D58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126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E8A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77C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DE2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FA6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48310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0D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CA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39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4B2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73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520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D48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BEF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03ECA5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93E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2D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43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68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4DA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16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88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7E7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E783F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5CB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510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49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079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12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674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4F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85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01432B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E36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41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707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6B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2FF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BD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28B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F6665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B9A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C8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51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33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BC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526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340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D9F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7143D6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0C6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B1E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FCA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F9D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73B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1CD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B21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34DEBE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4AB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1C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26,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6B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B91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823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73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4DE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365BD0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C3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C3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81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9C9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352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56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0,014124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679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790B91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B8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E7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Энгельса, дом № 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84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91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73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AF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99B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B96FF0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A16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AEB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Энгельса,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61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04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B1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85F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0,018936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5C5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E5EC9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3DE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F9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82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CFF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47D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76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3B5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778585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88F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223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57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4B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C28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26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4A3A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0,004856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45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F4DBE4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0A88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87C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63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CC3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A56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4D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29E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857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E4569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A4D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B93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AB6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3C9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5B03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6B7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E6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484E6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9977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4C9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23,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58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98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59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ED6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5D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753A0C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830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18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2D6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E8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519F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19E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C0E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FC9EF0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D3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65F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A42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0,016005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815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0C0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4A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0,017877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97C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09BFE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4C1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18D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00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A6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A9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B63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24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32B36D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4A3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5C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F02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0,009476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1F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865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FF1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0,011376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4C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A0A2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314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34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79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DF5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2D8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86A1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996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0,03702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3F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4EE561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912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8D0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E7F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681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F6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78F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EB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0584C9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992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4E2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Энергетиков, дом № 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F3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E56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9D6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EE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390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7B8EEE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FE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26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C43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FB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3BF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FDE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F4A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F814E8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10F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49D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5E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26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51B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E4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2C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5DE03A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9D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D9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697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EB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692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98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81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C09EC8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13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D8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Красных партизан,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13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0,011511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EEB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745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6BD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0,019311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10C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D0B7E0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346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6EE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Свердлова,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8D6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C89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C23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0,00092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598A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45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C2696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F46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833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DB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4A9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A78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55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C1AF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65AF3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F2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420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Энергетиков, дом № 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B6AA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675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B60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0E3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85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7E041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FEA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A1D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Пушкина, дом № 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800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6F8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58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2D5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51D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516E23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4DB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E3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F2D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E3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F5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3625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072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F112C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4C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AE2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0AE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A2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22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EEB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C70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CF8605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B5E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708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41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D5E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A6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9E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AB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E01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9389C3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1C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A4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Бурлова, дом № 31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E91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0,031151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04D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22F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1A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0,031663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76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56D01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FA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62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665474, обл Иркутская, г Усолье-Сибирское, ул Свердлова,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74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9F6D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006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05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59E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6D1D5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29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5CD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0C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07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058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68A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52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216CEE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486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037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туп Садовый, дом № 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845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BB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F1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1EA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DA4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88EDB2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CD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00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A9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0,01063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29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264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C2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0,011662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27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605B84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B43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5D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D0AD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63B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6B3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92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0,016628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0728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76F7B1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9C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1AF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пер Школьный, дом № 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E4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A6F9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8E1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9A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B4C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EC7D8E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26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EE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DF7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73B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40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FFC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0,014592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79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4DD117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89D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51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99B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A8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534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D5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1A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E3F303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0C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6BD0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пер Почтовый,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F98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4EA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99F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12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0EA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4F48C2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A6D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C8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A7B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0,008158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549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FB1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A8B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0,008416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807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5DC269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71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76C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D7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9D8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24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DCB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DA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9E741F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0A3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E04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Глинки,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1E8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56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D08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D62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AEC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ECFB0B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9DF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10A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Чайковского,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86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8C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3F9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20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660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57BF9F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B1D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E4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Дзержинского,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FC1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0,014768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17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BF9A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A6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BC2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E7052A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181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2A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Энгельса,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96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E8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27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9CB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F9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CF0B3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082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F9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Путейская, дом № 101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BD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AF9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EC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048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0,009634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7CC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0F7F16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E66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1D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р-н Усольский, г Усолье-Сибирское, пер Лермонтова, дом № 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AE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8A6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6C39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B0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E47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38EE7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E4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701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54, кв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EA8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745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B07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346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538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50E6AB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049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1F4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1 Мая, дом № 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DC7A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0CA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473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B07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CEE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B0C15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114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80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1 Мая, дом № 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BCC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E2D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5E7C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A40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463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A80264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92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4A5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Малая,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F113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38D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E7AE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17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B7C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89879B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A6A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1A9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73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AC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8A0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D6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0,010547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8B9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BC0CCB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13B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83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Декабристов,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02B1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220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2D2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0,00453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84A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C34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85CDC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A8B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F0E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7 Ноября, дом № 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48B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696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C0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A28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F96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ADDB7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6DE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17D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Советской Армии, дом № 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92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0,066562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950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E08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B3C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0,070362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DB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2254F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9F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BC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Водников, дом № 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A8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18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D9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9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636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958D97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059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A349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Клары Цеткин, дом № 25а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65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2FF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947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B2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B9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F75858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72F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5B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Клары Цеткин,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D34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766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37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43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0,02636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29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2F8D45D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1378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36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3BF6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60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754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837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CB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6233B4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05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88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5B9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50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FC6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0,000756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424F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BE5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EB573BC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BD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566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AB3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0,020157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0D5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D9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0,000774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49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0,020931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BB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B140DD9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D48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81C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Белинского,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327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66D2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5C7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820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255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687B71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F14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D35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Пионерская, дом № 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57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969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2CC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69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EC7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13BE6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6F2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2A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Пионерская, дом № 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0B9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0,013778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FF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3E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66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0,013778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45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796AD1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D08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B28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Пушкина,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F03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0,006827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2CD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19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E47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0,007347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233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49717E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8C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6F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Гоголя, дом № 4, кв 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E97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2B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7E0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EF2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DE3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C07739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DD14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2D6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665460, обл Иркутская, г Усолье-Сибирское, ул Луначарского, дом № 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5F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0,022298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F2A5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8054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02F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0,022298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36A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36E0CA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75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8C7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Чкалова, дом № 1-1а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51DB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0E0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3EB4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8B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C51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8A0C71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487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4A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D31F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24F3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72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E0AC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0B9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60360E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27F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754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Калинина, дом № 53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D0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0,007734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0BE6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7A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BA4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0,031734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E9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B0655F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A4B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D99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Чапаева, дом № 21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24D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6370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8EA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5E8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0,023551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85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3AA071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BB1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CC9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Кирова,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B5C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70B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BED9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B6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CE99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5EEC5E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FEBC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2D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пр-кт Комсомольский, дом № 96а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27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0,027173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4DB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84B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6DD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0,027173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D901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9608AA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5A0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C79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Энгельса, дом № 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70E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5E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A2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40EC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81AF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B9C19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3A5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26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Карла Маркса,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3E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99D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CEB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00F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28E5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F6C5AD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DA7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801B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2C2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526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B9E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08E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5D29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522E87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09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EF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Пионерская, дом № 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74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FC5A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7B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03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69D7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A282D5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229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2DF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Карла Маркса, дом № 89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BC2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0,025102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9F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3F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31F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0,025102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B63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087408F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FDF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345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Свердлова, дом № 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5EC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5AC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4DA8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0A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C66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ADB4F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5A6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C30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A2B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D7A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B9F0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A1B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0,024682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8D5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610D9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A0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8A4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Чкалова, дом № 26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9E8D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63D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59C3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FFD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FBF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33DA4E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295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035B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97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999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A7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199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0,003024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7E5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0,032924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2D5B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DAA50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CA9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50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98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E1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0,027385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8612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35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0,002268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017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0,029653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16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348DB9C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A34D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91B0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301, 301-1,301-2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D07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0,03699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AD5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EA8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1A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D1B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C04DF9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1E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F74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305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1F6D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0,023649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7A21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1721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1EBB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0,025437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D8B4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A53C22D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56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8047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306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12C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0,032603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68C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83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0,001512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A3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0,034115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3F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E92D2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CF61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99D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311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027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0,03492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9A8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5FC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0,00078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098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55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87F81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16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2FD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96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BEF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0,02969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26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65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0,004168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36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0,033858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4E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0FCDAA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4E43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400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304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CA4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0,02509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26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4F4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0,00564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40B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0,03073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697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E16D47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7CD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Частный сектор население (условный договор)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ABF6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665479, обл Иркутская, р-н Усольский, рп Белореченский, дом № 308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D0D6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0,00675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843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9E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FB0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F85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E54CD3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1333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ЦЕНТР ОБЕСПЕЧЕНИЯ СУДЕБНЫХ УЧАСТКОВ ОГКУ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A7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Богдана Хмельницкого, дом № 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A6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0,086504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9BAE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4D31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0,008568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2EDA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0,095072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3E0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A5E32F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1DC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СУ СК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A97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Сеченова,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C4F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296C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FB9C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6941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AB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1B92C34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20D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УФССП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F22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6AD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05E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D7DF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7166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F9F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062CA3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1BEE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ФКУ ЦОКР (МЕЖРЕГИОНАЛЬНЫЙ ФИЛИАЛ ФКУ "ЦОКР" В Г. НОВОСИБИРСКЕ)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63A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Сеченова,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9406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78CB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F6E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18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0,05244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1AE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4CE20610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47C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ИОКТБ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E3AE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59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61D3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C3C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0,0591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8FC9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0,2761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E760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08B4EF9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7DC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ОГБУЗ ИОКТБ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758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1DE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1337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E5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F4D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0,03525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CEC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750CF75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7A0F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ПАО  Сбербанк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7C16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57а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89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0,05782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1AC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B318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0,01775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90F5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0,07557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D848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610D4C2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394C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ПАО  Сбербанк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E2F2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35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3440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C4F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F4F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974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8478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9A32C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57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ПАО  Сбербанк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BE35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р-н Усольский, рп Белореченский, дом № 31, пом 1,2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CE0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0,01154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AAC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7B8E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D8E6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0,01654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CAB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E6CD08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B43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ПАО  Сбербанк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8CA9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Красных Партизан, дом № 57а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FC16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0,003158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AF35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54A0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60C6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0,013158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733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4B7B5356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2DB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ГЛАВНОЕ УПРАВЛЕНИЕ МЧС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17B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Молотовая, дом № 144, пом 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9088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0,04817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802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59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A4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0,06817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B5F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28ADCF4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F8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ГЛАВНОЕ УПРАВЛЕНИЕ МЧС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67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665453, обл Иркутская, г Усолье-Сибирское, ул Куйбышева,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B78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0,1588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EF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179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0,03888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024E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0,19768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3E87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54465521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B32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ГЛАВНОЕ УПРАВЛЕНИЕ МЧС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DC9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Куйбышева, дом № 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4D1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732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3278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FF31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37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5E30980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CBF1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ИОПНД ОГБУЗ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C73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9B0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AAD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3F9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0,00907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36A7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74EA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AAF35C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5C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ИОПНД ОГБУЗ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7C3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Крестьянина,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43F4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CCB6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20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0,03931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5744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0,13431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1FB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32706B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ED0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ИОПНД ОГБУЗ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7B42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Крестьянина,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7A8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603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E53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0,01622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3250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0,18622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095E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FA8732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92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ИОПНД ОГБУЗ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41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Крестьянина,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2B1E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EF8F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177E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0,00178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22CB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0,01978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B3B9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E0DC86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1537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ИОПНД ОГБУЗ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E9C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Крестьянина, дом № 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266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18A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D642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3F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0,1858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4236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7D77F48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E0FE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ИОПНД ОГБУЗ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F9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Молотовая, дом № 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B1D2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92F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35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4F71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0,01532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7C0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1F6D2FA3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CE20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УФНС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7A0C7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665462, обл Иркутская, г Усолье-Сибирское, ул Менделеева, дом № 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A6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0,174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E4734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0,214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E74A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0,0855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EE2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0,4735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3A27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3F04FB2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949D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ПРОКУРАТУРА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B8B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13F7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0,084154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42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CBE6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0,00888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2282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0,093034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C124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0F9C79E8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452E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ПРОКУРАТУРА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16D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6B4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C64D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5903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A092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0,00786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DC85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D778DDA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D7A8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ПРОКУРАТУРА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986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665452, обл Иркутская, г Усолье-Сибирское, ул Ленина, дом № 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1122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1741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FC37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902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C1AA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61DF0227" w14:textId="77777777" w:rsidTr="00065A6A">
        <w:trPr>
          <w:trHeight w:val="30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B0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УПРАВЛЕНИЕ РОСГВАРДИИ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3E859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Менделеева,  стр 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88B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B4513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5CD55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3113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54E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1253596E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28E40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ФКУ УИИ ГУФСИН РОССИИ ПО ИРКУТСКОЙ ОБЛАСТИ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7FF4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пр-кт Комсомольский, дом № 19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DC7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0,05044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144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3C1F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0,003225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4DB1A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0,053665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3B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7D4C3F" w:rsidRPr="007D4C3F" w14:paraId="7874F057" w14:textId="77777777" w:rsidTr="00065A6A">
        <w:trPr>
          <w:trHeight w:val="480"/>
          <w:jc w:val="center"/>
        </w:trPr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A9B4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АЗИАТСКО-ТИХООКЕАНСКИЙ БАНК (ПАО)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446E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г Усолье-Сибирское, ул Интернациональная, дом № 40, пом 82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16176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0,01083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DFA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415C1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3670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0,01583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4502F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Нет</w:t>
            </w:r>
          </w:p>
        </w:tc>
      </w:tr>
      <w:tr w:rsidR="007D4C3F" w:rsidRPr="007D4C3F" w14:paraId="27C68933" w14:textId="77777777" w:rsidTr="00065A6A">
        <w:trPr>
          <w:trHeight w:val="300"/>
          <w:jc w:val="center"/>
        </w:trPr>
        <w:tc>
          <w:tcPr>
            <w:tcW w:w="19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52E92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ИТОГО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5F58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257,484603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E97AD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33,003021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801E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129,112576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E88C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419,6002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210B" w14:textId="77777777" w:rsidR="007D4C3F" w:rsidRPr="007D4C3F" w:rsidRDefault="007D4C3F" w:rsidP="007D4C3F">
            <w:pPr>
              <w:rPr>
                <w:rFonts w:eastAsia="Calibri"/>
                <w:sz w:val="20"/>
                <w:szCs w:val="20"/>
              </w:rPr>
            </w:pPr>
            <w:r w:rsidRPr="007D4C3F">
              <w:rPr>
                <w:rFonts w:eastAsia="Calibri"/>
                <w:sz w:val="20"/>
                <w:szCs w:val="20"/>
              </w:rPr>
              <w:t> </w:t>
            </w:r>
          </w:p>
        </w:tc>
      </w:tr>
    </w:tbl>
    <w:p w14:paraId="068A3A14" w14:textId="77777777" w:rsidR="00A020D9" w:rsidRPr="000814D5" w:rsidRDefault="00A020D9" w:rsidP="003B2E7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FE2CEDA" w14:textId="77777777" w:rsidR="007D4C3F" w:rsidRDefault="007D4C3F" w:rsidP="009900C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3B268D3D" w14:textId="77777777" w:rsidR="007D4C3F" w:rsidRDefault="007D4C3F" w:rsidP="009900C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5105235E" w14:textId="77777777" w:rsidR="007D4C3F" w:rsidRDefault="007D4C3F" w:rsidP="009900C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4D2AAE8E" w14:textId="77777777" w:rsidR="007D4C3F" w:rsidRDefault="007D4C3F" w:rsidP="009900C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79775C84" w14:textId="77777777" w:rsidR="009900C0" w:rsidRPr="000814D5" w:rsidRDefault="00680751" w:rsidP="009900C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Су</w:t>
      </w:r>
      <w:r w:rsidR="009900C0" w:rsidRPr="000814D5">
        <w:rPr>
          <w:sz w:val="28"/>
          <w:szCs w:val="28"/>
        </w:rPr>
        <w:t>ществующий норматив потребления тепловой энергии для населения в г. Усолье-Сибирское составляет:</w:t>
      </w:r>
    </w:p>
    <w:p w14:paraId="73253979" w14:textId="77777777" w:rsidR="009900C0" w:rsidRPr="000814D5" w:rsidRDefault="009900C0" w:rsidP="009900C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Отопление </w:t>
      </w:r>
      <w:r w:rsidR="004768BB" w:rsidRPr="000814D5">
        <w:rPr>
          <w:sz w:val="28"/>
          <w:szCs w:val="28"/>
        </w:rPr>
        <w:t>–</w:t>
      </w:r>
      <w:r w:rsidR="00722336" w:rsidRPr="000814D5">
        <w:rPr>
          <w:sz w:val="28"/>
          <w:szCs w:val="28"/>
        </w:rPr>
        <w:t xml:space="preserve"> </w:t>
      </w:r>
      <w:r w:rsidR="004768BB" w:rsidRPr="000814D5">
        <w:rPr>
          <w:sz w:val="28"/>
          <w:szCs w:val="28"/>
        </w:rPr>
        <w:t>0,03827</w:t>
      </w:r>
      <w:r w:rsidR="00753F46" w:rsidRPr="000814D5">
        <w:rPr>
          <w:sz w:val="28"/>
          <w:szCs w:val="28"/>
        </w:rPr>
        <w:t xml:space="preserve"> Гкал/м2 </w:t>
      </w:r>
      <w:r w:rsidR="004768BB" w:rsidRPr="000814D5">
        <w:rPr>
          <w:sz w:val="28"/>
          <w:szCs w:val="28"/>
        </w:rPr>
        <w:t>(для</w:t>
      </w:r>
      <w:r w:rsidR="00D67E95" w:rsidRPr="000814D5">
        <w:rPr>
          <w:sz w:val="28"/>
          <w:szCs w:val="28"/>
        </w:rPr>
        <w:t xml:space="preserve"> </w:t>
      </w:r>
      <w:r w:rsidR="001B764F" w:rsidRPr="000814D5">
        <w:rPr>
          <w:sz w:val="28"/>
          <w:szCs w:val="28"/>
        </w:rPr>
        <w:t>МКД) и</w:t>
      </w:r>
      <w:r w:rsidR="00D67E95" w:rsidRPr="000814D5">
        <w:rPr>
          <w:sz w:val="28"/>
          <w:szCs w:val="28"/>
        </w:rPr>
        <w:t xml:space="preserve"> 0,0</w:t>
      </w:r>
      <w:r w:rsidR="004768BB" w:rsidRPr="000814D5">
        <w:rPr>
          <w:sz w:val="28"/>
          <w:szCs w:val="28"/>
        </w:rPr>
        <w:t>4893</w:t>
      </w:r>
      <w:r w:rsidR="008804AA" w:rsidRPr="000814D5">
        <w:rPr>
          <w:sz w:val="28"/>
          <w:szCs w:val="28"/>
        </w:rPr>
        <w:t xml:space="preserve"> </w:t>
      </w:r>
      <w:r w:rsidR="00D67E95" w:rsidRPr="000814D5">
        <w:rPr>
          <w:sz w:val="28"/>
          <w:szCs w:val="28"/>
        </w:rPr>
        <w:t>(</w:t>
      </w:r>
      <w:r w:rsidR="001B764F" w:rsidRPr="000814D5">
        <w:rPr>
          <w:sz w:val="28"/>
          <w:szCs w:val="28"/>
        </w:rPr>
        <w:t>для жилых</w:t>
      </w:r>
      <w:r w:rsidR="00D67E95" w:rsidRPr="000814D5">
        <w:rPr>
          <w:sz w:val="28"/>
          <w:szCs w:val="28"/>
        </w:rPr>
        <w:t xml:space="preserve"> </w:t>
      </w:r>
      <w:r w:rsidR="001B764F" w:rsidRPr="000814D5">
        <w:rPr>
          <w:sz w:val="28"/>
          <w:szCs w:val="28"/>
        </w:rPr>
        <w:t>домов)</w:t>
      </w:r>
      <w:r w:rsidR="00D67E95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Гкал/м</w:t>
      </w:r>
      <w:r w:rsidRPr="000814D5">
        <w:rPr>
          <w:sz w:val="28"/>
          <w:szCs w:val="28"/>
          <w:vertAlign w:val="superscript"/>
        </w:rPr>
        <w:t>2</w:t>
      </w:r>
      <w:r w:rsidR="00722336" w:rsidRPr="000814D5">
        <w:rPr>
          <w:sz w:val="28"/>
          <w:szCs w:val="28"/>
        </w:rPr>
        <w:t>.</w:t>
      </w:r>
    </w:p>
    <w:p w14:paraId="761ACB2B" w14:textId="77777777" w:rsidR="009900C0" w:rsidRPr="000814D5" w:rsidRDefault="009900C0" w:rsidP="009900C0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ГВС-</w:t>
      </w:r>
      <w:r w:rsidR="004768BB" w:rsidRPr="000814D5">
        <w:rPr>
          <w:sz w:val="28"/>
          <w:szCs w:val="28"/>
        </w:rPr>
        <w:t xml:space="preserve"> 3,22</w:t>
      </w:r>
      <w:r w:rsidRPr="000814D5">
        <w:rPr>
          <w:sz w:val="28"/>
          <w:szCs w:val="28"/>
        </w:rPr>
        <w:t xml:space="preserve"> м</w:t>
      </w:r>
      <w:r w:rsidRPr="000814D5">
        <w:rPr>
          <w:sz w:val="28"/>
          <w:szCs w:val="28"/>
          <w:vertAlign w:val="superscript"/>
        </w:rPr>
        <w:t>З</w:t>
      </w:r>
      <w:r w:rsidRPr="000814D5">
        <w:rPr>
          <w:sz w:val="28"/>
          <w:szCs w:val="28"/>
        </w:rPr>
        <w:t>/ч</w:t>
      </w:r>
      <w:r w:rsidR="00995294" w:rsidRPr="000814D5">
        <w:rPr>
          <w:sz w:val="28"/>
          <w:szCs w:val="28"/>
        </w:rPr>
        <w:t>ел</w:t>
      </w:r>
      <w:r w:rsidR="00722336" w:rsidRPr="000814D5">
        <w:rPr>
          <w:sz w:val="28"/>
          <w:szCs w:val="28"/>
        </w:rPr>
        <w:t>.</w:t>
      </w:r>
      <w:r w:rsidR="004768BB" w:rsidRPr="000814D5">
        <w:rPr>
          <w:rFonts w:ascii="Arial" w:hAnsi="Arial" w:cs="Arial"/>
          <w:b/>
          <w:bCs/>
          <w:color w:val="353535"/>
          <w:sz w:val="21"/>
          <w:szCs w:val="21"/>
        </w:rPr>
        <w:t xml:space="preserve"> </w:t>
      </w:r>
    </w:p>
    <w:p w14:paraId="7CF12654" w14:textId="77777777" w:rsidR="003C7E63" w:rsidRPr="000814D5" w:rsidRDefault="003C7E63" w:rsidP="00555632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16" w:name="_Toc4718844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Баланс тепловой мощности и тепловой нагрузки в зон</w:t>
      </w:r>
      <w:r w:rsidR="003B5FF4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ах</w:t>
      </w:r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 xml:space="preserve"> действия источник</w:t>
      </w:r>
      <w:r w:rsidR="003B5FF4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ов</w:t>
      </w:r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 xml:space="preserve"> тепловой энергии</w:t>
      </w:r>
      <w:bookmarkEnd w:id="16"/>
    </w:p>
    <w:p w14:paraId="4A587281" w14:textId="77777777" w:rsidR="00446F36" w:rsidRPr="000814D5" w:rsidRDefault="00081217" w:rsidP="00DC4205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Баланс установленной, располагаемой тепловой мощности, тепловой мощности нетто, потерь тепловой мощности в тепловых сетях и присоединенной тепловой нагрузки </w:t>
      </w:r>
      <w:r w:rsidR="00BA20A1" w:rsidRPr="000814D5">
        <w:rPr>
          <w:sz w:val="28"/>
          <w:szCs w:val="28"/>
        </w:rPr>
        <w:t>в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муниципальном образовании «город Усолье-Сибирское»</w:t>
      </w:r>
      <w:r w:rsidRPr="000814D5">
        <w:rPr>
          <w:sz w:val="28"/>
          <w:szCs w:val="28"/>
        </w:rPr>
        <w:t xml:space="preserve"> представлен в таблице </w:t>
      </w:r>
      <w:r w:rsidR="00FF2E32" w:rsidRPr="000814D5">
        <w:rPr>
          <w:sz w:val="28"/>
          <w:szCs w:val="28"/>
        </w:rPr>
        <w:t>1</w:t>
      </w:r>
      <w:r w:rsidR="00AD0780" w:rsidRPr="00AD0780">
        <w:rPr>
          <w:sz w:val="28"/>
          <w:szCs w:val="28"/>
        </w:rPr>
        <w:t>5</w:t>
      </w:r>
      <w:r w:rsidRPr="000814D5">
        <w:rPr>
          <w:sz w:val="28"/>
          <w:szCs w:val="28"/>
        </w:rPr>
        <w:t>.</w:t>
      </w:r>
    </w:p>
    <w:p w14:paraId="3E2DA0CC" w14:textId="77777777" w:rsidR="009900C0" w:rsidRPr="00AD0780" w:rsidRDefault="009900C0" w:rsidP="009900C0">
      <w:pPr>
        <w:ind w:firstLine="709"/>
        <w:jc w:val="right"/>
        <w:rPr>
          <w:sz w:val="28"/>
          <w:szCs w:val="28"/>
          <w:lang w:val="en-US"/>
        </w:rPr>
      </w:pPr>
      <w:r w:rsidRPr="000814D5">
        <w:rPr>
          <w:sz w:val="28"/>
          <w:szCs w:val="28"/>
        </w:rPr>
        <w:t>Таблица</w:t>
      </w:r>
      <w:r w:rsidR="00AD0780">
        <w:rPr>
          <w:sz w:val="28"/>
          <w:szCs w:val="28"/>
        </w:rPr>
        <w:t xml:space="preserve"> 1</w:t>
      </w:r>
      <w:r w:rsidR="00AD0780">
        <w:rPr>
          <w:sz w:val="28"/>
          <w:szCs w:val="28"/>
          <w:lang w:val="en-US"/>
        </w:rPr>
        <w:t>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4"/>
        <w:gridCol w:w="4814"/>
      </w:tblGrid>
      <w:tr w:rsidR="009900C0" w:rsidRPr="000814D5" w14:paraId="5CEBAD17" w14:textId="77777777" w:rsidTr="009900C0">
        <w:trPr>
          <w:trHeight w:val="100"/>
        </w:trPr>
        <w:tc>
          <w:tcPr>
            <w:tcW w:w="2500" w:type="pct"/>
          </w:tcPr>
          <w:p w14:paraId="777E7518" w14:textId="77777777" w:rsidR="009900C0" w:rsidRPr="000814D5" w:rsidRDefault="009900C0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0814D5">
              <w:rPr>
                <w:rFonts w:eastAsia="Calibri"/>
                <w:b/>
                <w:color w:val="000000"/>
              </w:rPr>
              <w:t>Тепловая мощность, Гкал/ч</w:t>
            </w:r>
          </w:p>
        </w:tc>
        <w:tc>
          <w:tcPr>
            <w:tcW w:w="2500" w:type="pct"/>
          </w:tcPr>
          <w:p w14:paraId="495F0265" w14:textId="77777777" w:rsidR="009900C0" w:rsidRPr="000814D5" w:rsidRDefault="009900C0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0814D5">
              <w:rPr>
                <w:rFonts w:eastAsia="Calibri"/>
                <w:b/>
                <w:color w:val="000000"/>
              </w:rPr>
              <w:t>ТЭЦ-11</w:t>
            </w:r>
          </w:p>
        </w:tc>
      </w:tr>
      <w:tr w:rsidR="009900C0" w:rsidRPr="000814D5" w14:paraId="7FEA92B4" w14:textId="77777777" w:rsidTr="009900C0">
        <w:trPr>
          <w:trHeight w:val="100"/>
        </w:trPr>
        <w:tc>
          <w:tcPr>
            <w:tcW w:w="2500" w:type="pct"/>
          </w:tcPr>
          <w:p w14:paraId="585C215F" w14:textId="77777777" w:rsidR="009900C0" w:rsidRPr="000814D5" w:rsidRDefault="009900C0" w:rsidP="009900C0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Установленная </w:t>
            </w:r>
          </w:p>
        </w:tc>
        <w:tc>
          <w:tcPr>
            <w:tcW w:w="2500" w:type="pct"/>
          </w:tcPr>
          <w:p w14:paraId="6179276E" w14:textId="77777777" w:rsidR="009900C0" w:rsidRPr="000814D5" w:rsidRDefault="00435C2C" w:rsidP="00891E7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1056,90</w:t>
            </w:r>
          </w:p>
        </w:tc>
      </w:tr>
      <w:tr w:rsidR="009900C0" w:rsidRPr="000814D5" w14:paraId="639AA7EF" w14:textId="77777777" w:rsidTr="009900C0">
        <w:trPr>
          <w:trHeight w:val="100"/>
        </w:trPr>
        <w:tc>
          <w:tcPr>
            <w:tcW w:w="2500" w:type="pct"/>
          </w:tcPr>
          <w:p w14:paraId="650B0B3C" w14:textId="77777777" w:rsidR="009900C0" w:rsidRPr="000814D5" w:rsidRDefault="009900C0" w:rsidP="009900C0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Расчетная </w:t>
            </w:r>
          </w:p>
        </w:tc>
        <w:tc>
          <w:tcPr>
            <w:tcW w:w="2500" w:type="pct"/>
          </w:tcPr>
          <w:p w14:paraId="73BAE2C5" w14:textId="77777777" w:rsidR="009900C0" w:rsidRPr="000814D5" w:rsidRDefault="00435C2C" w:rsidP="00891E7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1056,90</w:t>
            </w:r>
          </w:p>
        </w:tc>
      </w:tr>
      <w:tr w:rsidR="009900C0" w:rsidRPr="000814D5" w14:paraId="67E1688C" w14:textId="77777777" w:rsidTr="009900C0">
        <w:trPr>
          <w:trHeight w:val="112"/>
        </w:trPr>
        <w:tc>
          <w:tcPr>
            <w:tcW w:w="2500" w:type="pct"/>
          </w:tcPr>
          <w:p w14:paraId="3F296C24" w14:textId="77777777" w:rsidR="009900C0" w:rsidRPr="000814D5" w:rsidRDefault="009900C0" w:rsidP="009900C0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Нетто </w:t>
            </w:r>
          </w:p>
        </w:tc>
        <w:tc>
          <w:tcPr>
            <w:tcW w:w="2500" w:type="pct"/>
          </w:tcPr>
          <w:p w14:paraId="332685A2" w14:textId="77777777" w:rsidR="009900C0" w:rsidRPr="000814D5" w:rsidRDefault="00435C2C" w:rsidP="00891E7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1014,7</w:t>
            </w:r>
          </w:p>
        </w:tc>
      </w:tr>
      <w:tr w:rsidR="009900C0" w:rsidRPr="000814D5" w14:paraId="6CEB8351" w14:textId="77777777" w:rsidTr="009900C0">
        <w:trPr>
          <w:trHeight w:val="100"/>
        </w:trPr>
        <w:tc>
          <w:tcPr>
            <w:tcW w:w="2500" w:type="pct"/>
          </w:tcPr>
          <w:p w14:paraId="4D74B4C0" w14:textId="77777777" w:rsidR="009900C0" w:rsidRPr="000814D5" w:rsidRDefault="009900C0" w:rsidP="009900C0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Потери </w:t>
            </w:r>
          </w:p>
        </w:tc>
        <w:tc>
          <w:tcPr>
            <w:tcW w:w="2500" w:type="pct"/>
          </w:tcPr>
          <w:p w14:paraId="11470730" w14:textId="77777777" w:rsidR="009900C0" w:rsidRPr="000814D5" w:rsidRDefault="00435C2C" w:rsidP="00891E7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34,50</w:t>
            </w:r>
          </w:p>
        </w:tc>
      </w:tr>
    </w:tbl>
    <w:p w14:paraId="2219B430" w14:textId="77777777" w:rsidR="009900C0" w:rsidRPr="000814D5" w:rsidRDefault="009900C0" w:rsidP="00DC4205">
      <w:pPr>
        <w:ind w:firstLine="709"/>
        <w:jc w:val="both"/>
        <w:rPr>
          <w:sz w:val="28"/>
          <w:szCs w:val="28"/>
        </w:rPr>
      </w:pPr>
    </w:p>
    <w:p w14:paraId="4F224F5B" w14:textId="77777777" w:rsidR="00DC4205" w:rsidRPr="000814D5" w:rsidRDefault="00DC4205" w:rsidP="00DC4205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Тепловой баланс складывается из полезного отпуска тепловой энергии, расхода на собственные нужды источников, потерь в тепловых сетях.</w:t>
      </w:r>
    </w:p>
    <w:p w14:paraId="724B3F8E" w14:textId="77777777" w:rsidR="002C18BE" w:rsidRPr="000814D5" w:rsidRDefault="00DC4205" w:rsidP="002C18BE">
      <w:pPr>
        <w:ind w:firstLine="709"/>
        <w:jc w:val="both"/>
        <w:rPr>
          <w:sz w:val="28"/>
          <w:szCs w:val="28"/>
        </w:rPr>
      </w:pPr>
      <w:r w:rsidRPr="000814D5">
        <w:rPr>
          <w:rFonts w:hint="eastAsia"/>
          <w:sz w:val="28"/>
          <w:szCs w:val="28"/>
        </w:rPr>
        <w:t>Баланс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тепловой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мощности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подразумевает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соответствие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подключенной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тепловой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нагрузки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тепловой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мощности</w:t>
      </w:r>
      <w:r w:rsidRPr="000814D5">
        <w:rPr>
          <w:sz w:val="28"/>
          <w:szCs w:val="28"/>
        </w:rPr>
        <w:t xml:space="preserve"> </w:t>
      </w:r>
      <w:r w:rsidRPr="000814D5">
        <w:rPr>
          <w:rFonts w:hint="eastAsia"/>
          <w:sz w:val="28"/>
          <w:szCs w:val="28"/>
        </w:rPr>
        <w:t>источников</w:t>
      </w:r>
      <w:r w:rsidRPr="000814D5">
        <w:rPr>
          <w:sz w:val="28"/>
          <w:szCs w:val="28"/>
        </w:rPr>
        <w:t xml:space="preserve">. </w:t>
      </w:r>
      <w:r w:rsidR="00F22A95" w:rsidRPr="000814D5">
        <w:rPr>
          <w:sz w:val="28"/>
          <w:szCs w:val="28"/>
        </w:rPr>
        <w:t>Т</w:t>
      </w:r>
      <w:r w:rsidR="00BB147D" w:rsidRPr="000814D5">
        <w:rPr>
          <w:sz w:val="28"/>
          <w:szCs w:val="28"/>
        </w:rPr>
        <w:t>еплоисточник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="00F22A95" w:rsidRPr="000814D5">
        <w:rPr>
          <w:sz w:val="28"/>
          <w:szCs w:val="28"/>
        </w:rPr>
        <w:t xml:space="preserve"> не</w:t>
      </w:r>
      <w:r w:rsidR="00BB147D" w:rsidRPr="000814D5">
        <w:rPr>
          <w:sz w:val="28"/>
          <w:szCs w:val="28"/>
        </w:rPr>
        <w:t xml:space="preserve"> име</w:t>
      </w:r>
      <w:r w:rsidR="00F22A95" w:rsidRPr="000814D5">
        <w:rPr>
          <w:sz w:val="28"/>
          <w:szCs w:val="28"/>
        </w:rPr>
        <w:t>ю</w:t>
      </w:r>
      <w:r w:rsidR="00BB147D" w:rsidRPr="000814D5">
        <w:rPr>
          <w:sz w:val="28"/>
          <w:szCs w:val="28"/>
        </w:rPr>
        <w:t>т дефицит</w:t>
      </w:r>
      <w:r w:rsidR="00F22A95" w:rsidRPr="000814D5">
        <w:rPr>
          <w:sz w:val="28"/>
          <w:szCs w:val="28"/>
        </w:rPr>
        <w:t>а</w:t>
      </w:r>
      <w:r w:rsidR="00BB147D" w:rsidRPr="000814D5">
        <w:rPr>
          <w:sz w:val="28"/>
          <w:szCs w:val="28"/>
        </w:rPr>
        <w:t xml:space="preserve"> тепловой мощности</w:t>
      </w:r>
      <w:r w:rsidR="002C18BE" w:rsidRPr="000814D5">
        <w:rPr>
          <w:sz w:val="28"/>
          <w:szCs w:val="28"/>
        </w:rPr>
        <w:t>, располагаемой мощности источников хватает для покрытия существующих нагрузок, гидравлический режим теплосети позволяет обеспечивать всех подключенных потребителей</w:t>
      </w:r>
      <w:r w:rsidR="009900C0" w:rsidRPr="000814D5">
        <w:rPr>
          <w:sz w:val="28"/>
          <w:szCs w:val="28"/>
        </w:rPr>
        <w:t xml:space="preserve"> (таблица</w:t>
      </w:r>
      <w:r w:rsidR="00AD0780">
        <w:rPr>
          <w:sz w:val="28"/>
          <w:szCs w:val="28"/>
        </w:rPr>
        <w:t xml:space="preserve"> 1</w:t>
      </w:r>
      <w:r w:rsidR="00AD0780" w:rsidRPr="00AD0780">
        <w:rPr>
          <w:sz w:val="28"/>
          <w:szCs w:val="28"/>
        </w:rPr>
        <w:t>6</w:t>
      </w:r>
      <w:r w:rsidR="009900C0" w:rsidRPr="000814D5">
        <w:rPr>
          <w:sz w:val="28"/>
          <w:szCs w:val="28"/>
        </w:rPr>
        <w:t>)</w:t>
      </w:r>
      <w:r w:rsidR="002C18BE" w:rsidRPr="000814D5">
        <w:rPr>
          <w:sz w:val="28"/>
          <w:szCs w:val="28"/>
        </w:rPr>
        <w:t>.</w:t>
      </w:r>
    </w:p>
    <w:p w14:paraId="4BD22132" w14:textId="77777777" w:rsidR="009900C0" w:rsidRPr="00AD0780" w:rsidRDefault="009900C0" w:rsidP="009900C0">
      <w:pPr>
        <w:ind w:firstLine="709"/>
        <w:jc w:val="right"/>
        <w:rPr>
          <w:sz w:val="28"/>
          <w:szCs w:val="28"/>
          <w:lang w:val="en-US"/>
        </w:rPr>
      </w:pPr>
      <w:r w:rsidRPr="000814D5">
        <w:rPr>
          <w:sz w:val="28"/>
          <w:szCs w:val="28"/>
        </w:rPr>
        <w:t>Таблица</w:t>
      </w:r>
      <w:r w:rsidR="00AD0780">
        <w:rPr>
          <w:sz w:val="28"/>
          <w:szCs w:val="28"/>
        </w:rPr>
        <w:t xml:space="preserve"> 1</w:t>
      </w:r>
      <w:r w:rsidR="00AD0780">
        <w:rPr>
          <w:sz w:val="28"/>
          <w:szCs w:val="28"/>
          <w:lang w:val="en-US"/>
        </w:rPr>
        <w:t>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4"/>
        <w:gridCol w:w="1864"/>
        <w:gridCol w:w="2164"/>
        <w:gridCol w:w="1870"/>
        <w:gridCol w:w="1866"/>
      </w:tblGrid>
      <w:tr w:rsidR="009900C0" w:rsidRPr="000814D5" w14:paraId="4715852F" w14:textId="77777777" w:rsidTr="009900C0">
        <w:trPr>
          <w:trHeight w:val="385"/>
        </w:trPr>
        <w:tc>
          <w:tcPr>
            <w:tcW w:w="968" w:type="pct"/>
            <w:vAlign w:val="center"/>
          </w:tcPr>
          <w:p w14:paraId="575069AF" w14:textId="77777777" w:rsidR="009900C0" w:rsidRPr="000814D5" w:rsidRDefault="009900C0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0814D5">
              <w:rPr>
                <w:rFonts w:eastAsia="Calibri"/>
                <w:b/>
                <w:color w:val="000000"/>
              </w:rPr>
              <w:t>Наименование теплоисточника</w:t>
            </w:r>
          </w:p>
        </w:tc>
        <w:tc>
          <w:tcPr>
            <w:tcW w:w="968" w:type="pct"/>
            <w:vAlign w:val="center"/>
          </w:tcPr>
          <w:p w14:paraId="42F33557" w14:textId="77777777" w:rsidR="009900C0" w:rsidRPr="000814D5" w:rsidRDefault="009900C0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0814D5">
              <w:rPr>
                <w:rFonts w:eastAsia="Calibri"/>
                <w:b/>
                <w:color w:val="000000"/>
              </w:rPr>
              <w:t>Сельскохозяйственные предприятия</w:t>
            </w:r>
          </w:p>
        </w:tc>
        <w:tc>
          <w:tcPr>
            <w:tcW w:w="1124" w:type="pct"/>
            <w:vAlign w:val="center"/>
          </w:tcPr>
          <w:p w14:paraId="0752317C" w14:textId="77777777" w:rsidR="009900C0" w:rsidRPr="000814D5" w:rsidRDefault="009900C0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0814D5">
              <w:rPr>
                <w:rFonts w:eastAsia="Calibri"/>
                <w:b/>
                <w:color w:val="000000"/>
              </w:rPr>
              <w:t>г. Усолье-Сибирское</w:t>
            </w:r>
          </w:p>
        </w:tc>
        <w:tc>
          <w:tcPr>
            <w:tcW w:w="971" w:type="pct"/>
            <w:vAlign w:val="center"/>
          </w:tcPr>
          <w:p w14:paraId="77412495" w14:textId="77777777" w:rsidR="009900C0" w:rsidRPr="000814D5" w:rsidRDefault="009900C0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0814D5">
              <w:rPr>
                <w:rFonts w:eastAsia="Calibri"/>
                <w:b/>
                <w:color w:val="000000"/>
              </w:rPr>
              <w:t>п. Белоречен-ский</w:t>
            </w:r>
          </w:p>
        </w:tc>
        <w:tc>
          <w:tcPr>
            <w:tcW w:w="969" w:type="pct"/>
            <w:vAlign w:val="center"/>
          </w:tcPr>
          <w:p w14:paraId="19254D5C" w14:textId="77777777" w:rsidR="009900C0" w:rsidRPr="000814D5" w:rsidRDefault="009900C0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0814D5">
              <w:rPr>
                <w:rFonts w:eastAsia="Calibri"/>
                <w:b/>
                <w:color w:val="000000"/>
              </w:rPr>
              <w:t>Резерв тепловой мощности</w:t>
            </w:r>
          </w:p>
        </w:tc>
      </w:tr>
      <w:tr w:rsidR="009900C0" w:rsidRPr="000814D5" w14:paraId="29BD8B38" w14:textId="77777777" w:rsidTr="009900C0">
        <w:trPr>
          <w:trHeight w:val="385"/>
        </w:trPr>
        <w:tc>
          <w:tcPr>
            <w:tcW w:w="968" w:type="pct"/>
            <w:vAlign w:val="center"/>
          </w:tcPr>
          <w:p w14:paraId="1FA32FD9" w14:textId="77777777" w:rsidR="009900C0" w:rsidRPr="000814D5" w:rsidRDefault="009900C0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ТЭЦ-11</w:t>
            </w:r>
          </w:p>
        </w:tc>
        <w:tc>
          <w:tcPr>
            <w:tcW w:w="968" w:type="pct"/>
            <w:vAlign w:val="center"/>
          </w:tcPr>
          <w:p w14:paraId="526F4E27" w14:textId="77777777" w:rsidR="009900C0" w:rsidRPr="000814D5" w:rsidRDefault="00C86D84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50,9</w:t>
            </w:r>
          </w:p>
        </w:tc>
        <w:tc>
          <w:tcPr>
            <w:tcW w:w="1124" w:type="pct"/>
            <w:vAlign w:val="center"/>
          </w:tcPr>
          <w:p w14:paraId="13162276" w14:textId="77777777" w:rsidR="009900C0" w:rsidRPr="000814D5" w:rsidRDefault="00C86D84" w:rsidP="009900C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343,9</w:t>
            </w:r>
          </w:p>
        </w:tc>
        <w:tc>
          <w:tcPr>
            <w:tcW w:w="971" w:type="pct"/>
            <w:vAlign w:val="center"/>
          </w:tcPr>
          <w:p w14:paraId="5334B8BF" w14:textId="77777777" w:rsidR="009900C0" w:rsidRPr="000814D5" w:rsidRDefault="00C86D84" w:rsidP="0087506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24,8</w:t>
            </w:r>
          </w:p>
        </w:tc>
        <w:tc>
          <w:tcPr>
            <w:tcW w:w="969" w:type="pct"/>
            <w:vAlign w:val="center"/>
          </w:tcPr>
          <w:p w14:paraId="28A053DA" w14:textId="77777777" w:rsidR="009900C0" w:rsidRPr="000814D5" w:rsidRDefault="009900C0" w:rsidP="00EA7DC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+</w:t>
            </w:r>
            <w:r w:rsidR="00EA7DC7" w:rsidRPr="000814D5">
              <w:rPr>
                <w:rFonts w:eastAsia="Calibri"/>
                <w:color w:val="000000"/>
              </w:rPr>
              <w:t>517,26</w:t>
            </w:r>
          </w:p>
        </w:tc>
      </w:tr>
    </w:tbl>
    <w:p w14:paraId="67929F96" w14:textId="77777777" w:rsidR="009900C0" w:rsidRPr="000814D5" w:rsidRDefault="009900C0" w:rsidP="002C18BE">
      <w:pPr>
        <w:ind w:firstLine="709"/>
        <w:jc w:val="both"/>
        <w:rPr>
          <w:sz w:val="28"/>
          <w:szCs w:val="28"/>
        </w:rPr>
      </w:pPr>
    </w:p>
    <w:p w14:paraId="7F0118D4" w14:textId="77777777" w:rsidR="009900C0" w:rsidRPr="000814D5" w:rsidRDefault="009900C0" w:rsidP="009900C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Гидравлический режим работы системы теплоснабжения получен на основании расчетных расхо</w:t>
      </w:r>
      <w:r w:rsidR="00B53C9B" w:rsidRPr="000814D5">
        <w:rPr>
          <w:sz w:val="28"/>
          <w:szCs w:val="28"/>
        </w:rPr>
        <w:t>до</w:t>
      </w:r>
      <w:r w:rsidRPr="000814D5">
        <w:rPr>
          <w:sz w:val="28"/>
          <w:szCs w:val="28"/>
        </w:rPr>
        <w:t>в и длин трубопроводов, указанных на схеме, предоставленной заказчиком.</w:t>
      </w:r>
    </w:p>
    <w:p w14:paraId="682266F6" w14:textId="77777777" w:rsidR="002C18BE" w:rsidRPr="000814D5" w:rsidRDefault="009900C0" w:rsidP="009900C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Расчет проведен для основных условных веток теплоснабжения г. Усолье-Сибирское, от повысительной насосной станции до конечного потребителя с целью проверки пропускной способности существующих участков теплоснабжения.</w:t>
      </w:r>
    </w:p>
    <w:p w14:paraId="0AD4E594" w14:textId="77777777" w:rsidR="009900C0" w:rsidRPr="000814D5" w:rsidRDefault="009900C0" w:rsidP="009900C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Согласно данных эксплуатирующей организации дефицитов тепловой мощности нет.</w:t>
      </w:r>
    </w:p>
    <w:p w14:paraId="24781C0F" w14:textId="77777777" w:rsidR="009900C0" w:rsidRPr="000814D5" w:rsidRDefault="009900C0" w:rsidP="009900C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Резерв источника теплоснабжения со</w:t>
      </w:r>
      <w:r w:rsidR="0040185E" w:rsidRPr="000814D5">
        <w:rPr>
          <w:sz w:val="28"/>
          <w:szCs w:val="28"/>
        </w:rPr>
        <w:t>с</w:t>
      </w:r>
      <w:r w:rsidRPr="000814D5">
        <w:rPr>
          <w:sz w:val="28"/>
          <w:szCs w:val="28"/>
        </w:rPr>
        <w:t xml:space="preserve">тавляет </w:t>
      </w:r>
      <w:r w:rsidR="00441F1E" w:rsidRPr="000814D5">
        <w:rPr>
          <w:sz w:val="28"/>
          <w:szCs w:val="28"/>
        </w:rPr>
        <w:t>+</w:t>
      </w:r>
      <w:r w:rsidR="003730C5" w:rsidRPr="000814D5">
        <w:rPr>
          <w:sz w:val="28"/>
          <w:szCs w:val="28"/>
        </w:rPr>
        <w:t>5</w:t>
      </w:r>
      <w:r w:rsidR="00766459" w:rsidRPr="000814D5">
        <w:rPr>
          <w:sz w:val="28"/>
          <w:szCs w:val="28"/>
        </w:rPr>
        <w:t>17,26</w:t>
      </w:r>
      <w:r w:rsidR="003730C5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Гкал/ч от общей установленной тепловой мощности ТЭЦ-11.</w:t>
      </w:r>
    </w:p>
    <w:p w14:paraId="2ED93541" w14:textId="77777777" w:rsidR="0071244F" w:rsidRPr="000814D5" w:rsidRDefault="0071244F" w:rsidP="0071244F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Основные гидравлические и температурные режимы системы теплоснабжения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обеспечиваются в соответствии с картами технологических режимов. Дефицит пропускной способности сетей в </w:t>
      </w:r>
      <w:r w:rsidR="00B53D65" w:rsidRPr="000814D5">
        <w:rPr>
          <w:sz w:val="28"/>
          <w:szCs w:val="28"/>
        </w:rPr>
        <w:t>муниципальном образовании «город Усолье-Сибирское»</w:t>
      </w:r>
      <w:r w:rsidRPr="000814D5">
        <w:rPr>
          <w:sz w:val="28"/>
          <w:szCs w:val="28"/>
        </w:rPr>
        <w:t xml:space="preserve"> отсутствует.</w:t>
      </w:r>
    </w:p>
    <w:p w14:paraId="5DDCD53B" w14:textId="77777777" w:rsidR="0071244F" w:rsidRPr="000814D5" w:rsidRDefault="00711E2A" w:rsidP="0071244F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</w:t>
      </w:r>
      <w:r w:rsidR="0071244F" w:rsidRPr="000814D5">
        <w:rPr>
          <w:sz w:val="28"/>
          <w:szCs w:val="28"/>
        </w:rPr>
        <w:t>асширение технологических зон действия источников с резервами тепловой мощности нетто в зоны действия с дефицитом тепловой мощности не требуется.</w:t>
      </w:r>
    </w:p>
    <w:p w14:paraId="7BED115F" w14:textId="77777777" w:rsidR="00472950" w:rsidRPr="000814D5" w:rsidRDefault="00472950" w:rsidP="00DC4205">
      <w:pPr>
        <w:ind w:firstLine="709"/>
        <w:jc w:val="both"/>
        <w:rPr>
          <w:sz w:val="28"/>
          <w:szCs w:val="28"/>
        </w:rPr>
      </w:pPr>
    </w:p>
    <w:p w14:paraId="50C05AA7" w14:textId="77777777" w:rsidR="003C7E63" w:rsidRPr="000814D5" w:rsidRDefault="003C7E63" w:rsidP="00446F36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17" w:name="_Toc4718845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Баланс теплоносителя</w:t>
      </w:r>
      <w:bookmarkEnd w:id="17"/>
    </w:p>
    <w:p w14:paraId="7E629D4B" w14:textId="77777777" w:rsidR="00A20CB7" w:rsidRPr="000814D5" w:rsidRDefault="00A20CB7" w:rsidP="00A20CB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Баланс производительности водоподготовительных установок складывается из нижеприведенных статей:</w:t>
      </w:r>
    </w:p>
    <w:p w14:paraId="28394447" w14:textId="77777777" w:rsidR="00A20CB7" w:rsidRPr="000814D5" w:rsidRDefault="00A20CB7" w:rsidP="00A20CB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объем воды на заполнение наружной тепловой сети, м3;</w:t>
      </w:r>
    </w:p>
    <w:p w14:paraId="37FD1F5A" w14:textId="77777777" w:rsidR="00A20CB7" w:rsidRPr="000814D5" w:rsidRDefault="00A20CB7" w:rsidP="00A20CB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объем воды на подпитку системы теплоснабжения, м3;</w:t>
      </w:r>
    </w:p>
    <w:p w14:paraId="04A88515" w14:textId="77777777" w:rsidR="00A20CB7" w:rsidRPr="000814D5" w:rsidRDefault="00A20CB7" w:rsidP="00A20CB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объем воды на собственные нужды </w:t>
      </w:r>
      <w:r w:rsidR="00E55CF8" w:rsidRPr="000814D5">
        <w:rPr>
          <w:sz w:val="28"/>
          <w:szCs w:val="28"/>
        </w:rPr>
        <w:t>теплоисточника</w:t>
      </w:r>
      <w:r w:rsidRPr="000814D5">
        <w:rPr>
          <w:sz w:val="28"/>
          <w:szCs w:val="28"/>
        </w:rPr>
        <w:t>, м3;</w:t>
      </w:r>
    </w:p>
    <w:p w14:paraId="500631BF" w14:textId="77777777" w:rsidR="00A20CB7" w:rsidRPr="000814D5" w:rsidRDefault="00A20CB7" w:rsidP="00A20CB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объем воды на заполнение системы отопления (объектов), м3;</w:t>
      </w:r>
    </w:p>
    <w:p w14:paraId="18AF524B" w14:textId="77777777" w:rsidR="00A20CB7" w:rsidRPr="000814D5" w:rsidRDefault="00A20CB7" w:rsidP="00A20CB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объем воды на горячее </w:t>
      </w:r>
      <w:r w:rsidR="00E55CF8" w:rsidRPr="000814D5">
        <w:rPr>
          <w:sz w:val="28"/>
          <w:szCs w:val="28"/>
        </w:rPr>
        <w:t>водо</w:t>
      </w:r>
      <w:r w:rsidRPr="000814D5">
        <w:rPr>
          <w:sz w:val="28"/>
          <w:szCs w:val="28"/>
        </w:rPr>
        <w:t>снабжение, м3.</w:t>
      </w:r>
    </w:p>
    <w:p w14:paraId="18F4BBEC" w14:textId="77777777" w:rsidR="00E55CF8" w:rsidRPr="000814D5" w:rsidRDefault="00A20CB7" w:rsidP="00A20CB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На территории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запроектирован</w:t>
      </w:r>
      <w:r w:rsidR="00E55CF8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 xml:space="preserve"> и действу</w:t>
      </w:r>
      <w:r w:rsidR="00E55CF8" w:rsidRPr="000814D5">
        <w:rPr>
          <w:sz w:val="28"/>
          <w:szCs w:val="28"/>
        </w:rPr>
        <w:t>е</w:t>
      </w:r>
      <w:r w:rsidRPr="000814D5">
        <w:rPr>
          <w:sz w:val="28"/>
          <w:szCs w:val="28"/>
        </w:rPr>
        <w:t xml:space="preserve">т </w:t>
      </w:r>
      <w:r w:rsidR="00E55CF8" w:rsidRPr="000814D5">
        <w:rPr>
          <w:sz w:val="28"/>
          <w:szCs w:val="28"/>
        </w:rPr>
        <w:t>открытая</w:t>
      </w:r>
      <w:r w:rsidRPr="000814D5">
        <w:rPr>
          <w:sz w:val="28"/>
          <w:szCs w:val="28"/>
        </w:rPr>
        <w:t xml:space="preserve"> систем</w:t>
      </w:r>
      <w:r w:rsidR="00E55CF8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 xml:space="preserve"> централизованного теплоснабжения, в котор</w:t>
      </w:r>
      <w:r w:rsidR="00E55CF8" w:rsidRPr="000814D5">
        <w:rPr>
          <w:sz w:val="28"/>
          <w:szCs w:val="28"/>
        </w:rPr>
        <w:t>ой</w:t>
      </w:r>
      <w:r w:rsidRPr="000814D5">
        <w:rPr>
          <w:sz w:val="28"/>
          <w:szCs w:val="28"/>
        </w:rPr>
        <w:t xml:space="preserve"> </w:t>
      </w:r>
      <w:r w:rsidR="00E55CF8" w:rsidRPr="000814D5">
        <w:rPr>
          <w:sz w:val="28"/>
          <w:szCs w:val="28"/>
        </w:rPr>
        <w:t>п</w:t>
      </w:r>
      <w:r w:rsidRPr="000814D5">
        <w:rPr>
          <w:sz w:val="28"/>
          <w:szCs w:val="28"/>
        </w:rPr>
        <w:t>редусматривается использование сетевой воды потребителями для нужд горячего водоснабжения путем ее санкционированного отбора из тепловой сети.</w:t>
      </w:r>
    </w:p>
    <w:p w14:paraId="7FDA1ACE" w14:textId="77777777" w:rsidR="0007155D" w:rsidRPr="000814D5" w:rsidRDefault="0007155D" w:rsidP="00A37B3B">
      <w:pPr>
        <w:ind w:firstLine="709"/>
        <w:jc w:val="both"/>
        <w:rPr>
          <w:sz w:val="28"/>
          <w:szCs w:val="28"/>
        </w:rPr>
      </w:pPr>
    </w:p>
    <w:p w14:paraId="6D435B60" w14:textId="77777777" w:rsidR="00722336" w:rsidRPr="000814D5" w:rsidRDefault="00722336" w:rsidP="00A37B3B">
      <w:pPr>
        <w:ind w:firstLine="709"/>
        <w:jc w:val="both"/>
        <w:rPr>
          <w:sz w:val="28"/>
          <w:szCs w:val="28"/>
        </w:rPr>
      </w:pPr>
    </w:p>
    <w:p w14:paraId="4C156C88" w14:textId="77777777" w:rsidR="00722336" w:rsidRPr="000814D5" w:rsidRDefault="00722336" w:rsidP="00A37B3B">
      <w:pPr>
        <w:ind w:firstLine="709"/>
        <w:jc w:val="both"/>
        <w:rPr>
          <w:sz w:val="28"/>
          <w:szCs w:val="28"/>
        </w:rPr>
      </w:pPr>
    </w:p>
    <w:p w14:paraId="6CF18495" w14:textId="77777777" w:rsidR="003C7E63" w:rsidRPr="000814D5" w:rsidRDefault="003C7E63" w:rsidP="00446F36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18" w:name="_Toc4718846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Топливны</w:t>
      </w:r>
      <w:r w:rsidR="00BD6868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й</w:t>
      </w:r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 xml:space="preserve"> баланс источник</w:t>
      </w:r>
      <w:r w:rsidR="00BD6868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а</w:t>
      </w:r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 xml:space="preserve"> тепловой энергии и система обеспечения топливом</w:t>
      </w:r>
      <w:bookmarkEnd w:id="18"/>
    </w:p>
    <w:p w14:paraId="0878268B" w14:textId="77777777" w:rsidR="00592948" w:rsidRPr="000814D5" w:rsidRDefault="00592948" w:rsidP="00355F4D">
      <w:pPr>
        <w:ind w:firstLine="709"/>
        <w:jc w:val="both"/>
        <w:rPr>
          <w:sz w:val="28"/>
          <w:szCs w:val="28"/>
        </w:rPr>
      </w:pPr>
    </w:p>
    <w:p w14:paraId="046B50E1" w14:textId="77777777" w:rsidR="00097807" w:rsidRPr="000814D5" w:rsidRDefault="00097807" w:rsidP="0009780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Основным топливом ТЭЦ-11 является бурый уголь Мугунского месторождения, доставляемый железнодорожным транспортом. Мазут используется в качестве растопочного топлива. Сжигание угля в год составляет – 0,6 млн тонн, мазута - 0,4-0,6 тыс тонн.</w:t>
      </w:r>
    </w:p>
    <w:p w14:paraId="240A8BED" w14:textId="77777777" w:rsidR="00097807" w:rsidRPr="000814D5" w:rsidRDefault="00097807" w:rsidP="0009780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Топливоснабжение ТЭЦ осуществляется по железной дороге, через станцию "Химическая" ЖДЦ ТЭЦ-11. Подача, расстановка и уборка вагонов производится локомотивом серии ТЭМ-2 и локомотивно-составительной бригадой. Топливо разгружается посредством стационарных роторных вагоноопрокидывателей типа ВРС-125 и ВРС-134, установленные соответственно на 4 и 3 пути и направляется далее по системе ленточных конвейеров либо в бункера котлов, либо на открытый угольный склад.</w:t>
      </w:r>
    </w:p>
    <w:p w14:paraId="43A6C1D0" w14:textId="77777777" w:rsidR="00097807" w:rsidRPr="000814D5" w:rsidRDefault="00097807" w:rsidP="0009780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Проектная емкость угольного склада 388 тыс. тонн. Для перемещения и уплотнения угля на угольном складе, а также подачи угля в бункера котельного цеха со склада по ленточным конвейерам используются бульдозеры марки Т-330 и Т-170.</w:t>
      </w:r>
    </w:p>
    <w:p w14:paraId="6F6623AC" w14:textId="77777777" w:rsidR="00097807" w:rsidRPr="000814D5" w:rsidRDefault="00097807" w:rsidP="0009780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ТЭЦ-11 имеется растопочное мазутное хозяйство. Для хранения мазута установлены 2 бака емкостью по 2000 м</w:t>
      </w:r>
      <w:r w:rsidRPr="000814D5">
        <w:rPr>
          <w:sz w:val="28"/>
          <w:szCs w:val="28"/>
          <w:vertAlign w:val="superscript"/>
        </w:rPr>
        <w:t>3</w:t>
      </w:r>
      <w:r w:rsidRPr="000814D5">
        <w:rPr>
          <w:sz w:val="28"/>
          <w:szCs w:val="28"/>
        </w:rPr>
        <w:t xml:space="preserve"> каждый. Для слива мазута с железнодорожных цистерн предназначено на 7 пути приёмное устройство мазута вместимостью - четыре железнодорожные цистерны грузоподъёмностью 60,0 тонн.</w:t>
      </w:r>
    </w:p>
    <w:p w14:paraId="3C7378E4" w14:textId="77777777" w:rsidR="00097807" w:rsidRPr="000814D5" w:rsidRDefault="00097807" w:rsidP="0009780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Информация о потреблении угля (мазута) </w:t>
      </w:r>
      <w:r w:rsidR="00AD0780">
        <w:rPr>
          <w:sz w:val="28"/>
          <w:szCs w:val="28"/>
        </w:rPr>
        <w:t>ТЭЦ-11 представлена в таблице 17</w:t>
      </w:r>
      <w:r w:rsidRPr="000814D5">
        <w:rPr>
          <w:sz w:val="28"/>
          <w:szCs w:val="28"/>
        </w:rPr>
        <w:t>.</w:t>
      </w:r>
    </w:p>
    <w:p w14:paraId="34F1A2F6" w14:textId="77777777" w:rsidR="00097807" w:rsidRPr="00AD0780" w:rsidRDefault="00AD0780" w:rsidP="00097807">
      <w:pPr>
        <w:ind w:firstLine="709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Таблица 1</w:t>
      </w:r>
      <w:r>
        <w:rPr>
          <w:sz w:val="28"/>
          <w:szCs w:val="28"/>
          <w:lang w:val="en-US"/>
        </w:rPr>
        <w:t>7</w:t>
      </w:r>
    </w:p>
    <w:tbl>
      <w:tblPr>
        <w:tblW w:w="8784" w:type="dxa"/>
        <w:tblLook w:val="04A0" w:firstRow="1" w:lastRow="0" w:firstColumn="1" w:lastColumn="0" w:noHBand="0" w:noVBand="1"/>
      </w:tblPr>
      <w:tblGrid>
        <w:gridCol w:w="3964"/>
        <w:gridCol w:w="1418"/>
        <w:gridCol w:w="1134"/>
        <w:gridCol w:w="1134"/>
        <w:gridCol w:w="1134"/>
      </w:tblGrid>
      <w:tr w:rsidR="00097807" w:rsidRPr="000814D5" w14:paraId="5B4633F9" w14:textId="77777777" w:rsidTr="00A93EBD">
        <w:trPr>
          <w:trHeight w:val="593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92EE" w14:textId="77777777" w:rsidR="00097807" w:rsidRPr="000814D5" w:rsidRDefault="00097807" w:rsidP="00A93EBD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Вид топлива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28CF4" w14:textId="77777777" w:rsidR="00097807" w:rsidRPr="000814D5" w:rsidRDefault="00097807" w:rsidP="00A93EBD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Расход</w:t>
            </w:r>
          </w:p>
        </w:tc>
      </w:tr>
      <w:tr w:rsidR="00097807" w:rsidRPr="000814D5" w14:paraId="1ABF8A0D" w14:textId="77777777" w:rsidTr="00A93EBD">
        <w:trPr>
          <w:trHeight w:val="417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4AE4D" w14:textId="77777777" w:rsidR="00097807" w:rsidRPr="000814D5" w:rsidRDefault="00097807" w:rsidP="00A93EBD">
            <w:pPr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8773" w14:textId="77777777" w:rsidR="00097807" w:rsidRPr="000814D5" w:rsidRDefault="00097807" w:rsidP="00A93EBD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т у.т.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51EC" w14:textId="77777777" w:rsidR="00097807" w:rsidRPr="000814D5" w:rsidRDefault="00097807" w:rsidP="00A93EBD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т н.т.</w:t>
            </w:r>
          </w:p>
        </w:tc>
      </w:tr>
      <w:tr w:rsidR="00097807" w:rsidRPr="000814D5" w14:paraId="4C7BA7B4" w14:textId="77777777" w:rsidTr="00A93EBD">
        <w:trPr>
          <w:trHeight w:val="315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FDADB" w14:textId="77777777" w:rsidR="00097807" w:rsidRPr="000814D5" w:rsidRDefault="00097807" w:rsidP="00A93EBD">
            <w:pPr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DDFE" w14:textId="77777777" w:rsidR="00097807" w:rsidRPr="000814D5" w:rsidRDefault="00097807" w:rsidP="00A93EBD">
            <w:pPr>
              <w:jc w:val="center"/>
              <w:rPr>
                <w:b/>
                <w:bCs/>
                <w:color w:val="000000" w:themeColor="text1"/>
              </w:rPr>
            </w:pPr>
            <w:r w:rsidRPr="000814D5">
              <w:rPr>
                <w:b/>
                <w:bCs/>
                <w:color w:val="000000" w:themeColor="text1"/>
              </w:rPr>
              <w:t>2019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62B2" w14:textId="77777777" w:rsidR="00097807" w:rsidRPr="000814D5" w:rsidRDefault="00097807" w:rsidP="00A93EBD">
            <w:pPr>
              <w:jc w:val="center"/>
              <w:rPr>
                <w:b/>
                <w:bCs/>
                <w:color w:val="000000" w:themeColor="text1"/>
              </w:rPr>
            </w:pPr>
            <w:r w:rsidRPr="000814D5">
              <w:rPr>
                <w:b/>
                <w:bCs/>
                <w:color w:val="000000" w:themeColor="text1"/>
              </w:rPr>
              <w:t>2020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FF3D" w14:textId="77777777" w:rsidR="00097807" w:rsidRPr="000814D5" w:rsidRDefault="00097807" w:rsidP="00A93EBD">
            <w:pPr>
              <w:jc w:val="center"/>
              <w:rPr>
                <w:b/>
                <w:bCs/>
                <w:color w:val="000000" w:themeColor="text1"/>
              </w:rPr>
            </w:pPr>
            <w:r w:rsidRPr="000814D5">
              <w:rPr>
                <w:b/>
                <w:bCs/>
                <w:color w:val="000000" w:themeColor="text1"/>
              </w:rPr>
              <w:t>2019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7FF4" w14:textId="77777777" w:rsidR="00097807" w:rsidRPr="000814D5" w:rsidRDefault="00097807" w:rsidP="00A93EBD">
            <w:pPr>
              <w:jc w:val="center"/>
              <w:rPr>
                <w:b/>
                <w:bCs/>
                <w:color w:val="000000" w:themeColor="text1"/>
              </w:rPr>
            </w:pPr>
            <w:r w:rsidRPr="000814D5">
              <w:rPr>
                <w:b/>
                <w:bCs/>
                <w:color w:val="000000" w:themeColor="text1"/>
              </w:rPr>
              <w:t>2020 г.</w:t>
            </w:r>
          </w:p>
        </w:tc>
      </w:tr>
      <w:tr w:rsidR="00097807" w:rsidRPr="000814D5" w14:paraId="1A83C23A" w14:textId="77777777" w:rsidTr="00A93EBD">
        <w:trPr>
          <w:trHeight w:val="51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8C2B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 xml:space="preserve">Уголь Азейский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7170D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72844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C27DD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55693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21077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115553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9480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88464</w:t>
            </w:r>
          </w:p>
        </w:tc>
      </w:tr>
      <w:tr w:rsidR="00097807" w:rsidRPr="000814D5" w14:paraId="5C40C1C7" w14:textId="77777777" w:rsidTr="00A93EBD">
        <w:trPr>
          <w:trHeight w:val="42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EE8BC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 xml:space="preserve">Уголь Мугунский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360F1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179469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AE5EE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127638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8FFD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285333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79D0C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203111</w:t>
            </w:r>
          </w:p>
        </w:tc>
      </w:tr>
      <w:tr w:rsidR="00097807" w:rsidRPr="000814D5" w14:paraId="6A7CFD70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6E934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 xml:space="preserve">Уголь Ирбейский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37AD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17956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D9BC7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68126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DD00D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28445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34362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108281</w:t>
            </w:r>
          </w:p>
        </w:tc>
      </w:tr>
      <w:tr w:rsidR="00097807" w:rsidRPr="000814D5" w14:paraId="51FA010E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8ED2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 xml:space="preserve">Уголь Переясловский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B0607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2F810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33629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198A6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</w:tr>
      <w:tr w:rsidR="00097807" w:rsidRPr="000814D5" w14:paraId="38541C99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4D60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 xml:space="preserve">Уголь Головинский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4D2A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D36AD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8483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4C57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84FA5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13168</w:t>
            </w:r>
          </w:p>
        </w:tc>
      </w:tr>
      <w:tr w:rsidR="00097807" w:rsidRPr="000814D5" w14:paraId="0B1C44B6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E124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 xml:space="preserve">Уголь Черемховский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E775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99894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27B59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136292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EB4F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158805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A17B5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216356</w:t>
            </w:r>
          </w:p>
        </w:tc>
      </w:tr>
      <w:tr w:rsidR="00097807" w:rsidRPr="000814D5" w14:paraId="6C1BAA58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4B84E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>Уголь Ирша-Бородинский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7F66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73795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C2C91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67D90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</w:p>
        </w:tc>
      </w:tr>
      <w:tr w:rsidR="00097807" w:rsidRPr="000814D5" w14:paraId="23B798C9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2D22C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>Уголь Курятский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EAE0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8E2F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6FD3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DC7D2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</w:p>
        </w:tc>
      </w:tr>
      <w:tr w:rsidR="00097807" w:rsidRPr="000814D5" w14:paraId="63DDA782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1429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>Уголь Тарасовский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4B20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E97C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123C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F7FFC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</w:p>
        </w:tc>
      </w:tr>
      <w:tr w:rsidR="00097807" w:rsidRPr="000814D5" w14:paraId="5153EE81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01293" w14:textId="77777777" w:rsidR="00097807" w:rsidRPr="000814D5" w:rsidRDefault="00097807" w:rsidP="00A93EBD">
            <w:pPr>
              <w:rPr>
                <w:color w:val="000000"/>
              </w:rPr>
            </w:pPr>
            <w:r w:rsidRPr="000814D5">
              <w:rPr>
                <w:color w:val="000000"/>
              </w:rPr>
              <w:t xml:space="preserve">Топочный мазут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5DE7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788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5236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544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EE604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560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AFFCC" w14:textId="77777777" w:rsidR="00097807" w:rsidRPr="000814D5" w:rsidRDefault="00097807" w:rsidP="00A93EBD">
            <w:pPr>
              <w:jc w:val="center"/>
              <w:rPr>
                <w:color w:val="000000" w:themeColor="text1"/>
              </w:rPr>
            </w:pPr>
            <w:r w:rsidRPr="000814D5">
              <w:rPr>
                <w:color w:val="000000" w:themeColor="text1"/>
              </w:rPr>
              <w:t>393</w:t>
            </w:r>
          </w:p>
        </w:tc>
      </w:tr>
      <w:tr w:rsidR="00097807" w:rsidRPr="000814D5" w14:paraId="2353EB19" w14:textId="77777777" w:rsidTr="00A93EB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A9F3" w14:textId="77777777" w:rsidR="00097807" w:rsidRPr="000814D5" w:rsidRDefault="00097807" w:rsidP="00A93EBD">
            <w:pPr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9603" w14:textId="77777777" w:rsidR="00097807" w:rsidRPr="000814D5" w:rsidRDefault="00097807" w:rsidP="00A93EBD">
            <w:pPr>
              <w:jc w:val="center"/>
              <w:rPr>
                <w:b/>
                <w:bCs/>
                <w:color w:val="000000" w:themeColor="text1"/>
              </w:rPr>
            </w:pPr>
            <w:r w:rsidRPr="000814D5">
              <w:rPr>
                <w:b/>
                <w:bCs/>
                <w:color w:val="000000" w:themeColor="text1"/>
              </w:rPr>
              <w:t>371964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4B68D" w14:textId="77777777" w:rsidR="00097807" w:rsidRPr="000814D5" w:rsidRDefault="00097807" w:rsidP="00A93EBD">
            <w:pPr>
              <w:jc w:val="center"/>
              <w:rPr>
                <w:b/>
                <w:bCs/>
                <w:color w:val="000000" w:themeColor="text1"/>
              </w:rPr>
            </w:pPr>
            <w:r w:rsidRPr="000814D5">
              <w:rPr>
                <w:b/>
                <w:bCs/>
                <w:color w:val="000000" w:themeColor="text1"/>
              </w:rPr>
              <w:t>396776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014F" w14:textId="77777777" w:rsidR="00097807" w:rsidRPr="000814D5" w:rsidRDefault="00097807" w:rsidP="00A93EBD">
            <w:pPr>
              <w:jc w:val="center"/>
              <w:rPr>
                <w:b/>
                <w:bCs/>
                <w:color w:val="000000" w:themeColor="text1"/>
              </w:rPr>
            </w:pPr>
            <w:r w:rsidRPr="000814D5">
              <w:rPr>
                <w:b/>
                <w:bCs/>
                <w:color w:val="000000" w:themeColor="text1"/>
              </w:rPr>
              <w:t>590305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B157B" w14:textId="77777777" w:rsidR="00097807" w:rsidRPr="000814D5" w:rsidRDefault="00097807" w:rsidP="00A93EBD">
            <w:pPr>
              <w:jc w:val="center"/>
              <w:rPr>
                <w:b/>
                <w:bCs/>
                <w:color w:val="000000" w:themeColor="text1"/>
              </w:rPr>
            </w:pPr>
            <w:r w:rsidRPr="000814D5">
              <w:rPr>
                <w:b/>
                <w:bCs/>
                <w:color w:val="000000" w:themeColor="text1"/>
              </w:rPr>
              <w:t>629773</w:t>
            </w:r>
          </w:p>
        </w:tc>
      </w:tr>
    </w:tbl>
    <w:p w14:paraId="656EE8A2" w14:textId="77777777" w:rsidR="00097807" w:rsidRPr="000814D5" w:rsidRDefault="00097807" w:rsidP="00097807">
      <w:pPr>
        <w:ind w:firstLine="709"/>
        <w:jc w:val="right"/>
        <w:rPr>
          <w:sz w:val="28"/>
          <w:szCs w:val="28"/>
        </w:rPr>
      </w:pPr>
    </w:p>
    <w:p w14:paraId="6ADF84C9" w14:textId="77777777" w:rsidR="00097807" w:rsidRPr="000814D5" w:rsidRDefault="00097807" w:rsidP="0009780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источника тепловой энергии, расположенного на территории муниципального образования «город Усолье-Сибирское» основным видом топлива, является уголь. Топливо поставляется железнодорожным транспортом. В период расчетных температур топливо поставляется в рабочем режиме.</w:t>
      </w:r>
    </w:p>
    <w:p w14:paraId="1BF60F7A" w14:textId="77777777" w:rsidR="00097807" w:rsidRPr="000814D5" w:rsidRDefault="00097807" w:rsidP="0009780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Характеристика фактического сжигаемого топлива (уголь, мазут) его стоимость, вид топлива, месторождение, физико-химическая характеристика топлива (сертификат на топливо), </w:t>
      </w:r>
      <w:r w:rsidR="00AD0780">
        <w:rPr>
          <w:sz w:val="28"/>
          <w:szCs w:val="28"/>
        </w:rPr>
        <w:t>расход представлены в таблице 18</w:t>
      </w:r>
      <w:r w:rsidRPr="000814D5">
        <w:rPr>
          <w:sz w:val="28"/>
          <w:szCs w:val="28"/>
        </w:rPr>
        <w:t>.</w:t>
      </w:r>
    </w:p>
    <w:p w14:paraId="49BC89EB" w14:textId="77777777" w:rsidR="00097807" w:rsidRPr="000814D5" w:rsidRDefault="00097807" w:rsidP="00097807">
      <w:pPr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br w:type="page"/>
      </w:r>
    </w:p>
    <w:p w14:paraId="6103EAF7" w14:textId="77777777" w:rsidR="00097807" w:rsidRPr="000814D5" w:rsidRDefault="00AD0780" w:rsidP="00097807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18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6"/>
        <w:gridCol w:w="1973"/>
        <w:gridCol w:w="1717"/>
        <w:gridCol w:w="748"/>
        <w:gridCol w:w="1035"/>
        <w:gridCol w:w="982"/>
        <w:gridCol w:w="800"/>
        <w:gridCol w:w="949"/>
        <w:gridCol w:w="828"/>
      </w:tblGrid>
      <w:tr w:rsidR="00097807" w:rsidRPr="000814D5" w14:paraId="49595EC9" w14:textId="77777777" w:rsidTr="00A93EBD">
        <w:trPr>
          <w:trHeight w:val="315"/>
          <w:tblHeader/>
        </w:trPr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E377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№ п/п</w:t>
            </w:r>
          </w:p>
        </w:tc>
        <w:tc>
          <w:tcPr>
            <w:tcW w:w="10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82EFD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Наименование месторождений, предприятий</w:t>
            </w:r>
          </w:p>
        </w:tc>
        <w:tc>
          <w:tcPr>
            <w:tcW w:w="9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F62F8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Марка, технологическая группа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4B3BC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Размер кусков, мм</w:t>
            </w:r>
          </w:p>
        </w:tc>
        <w:tc>
          <w:tcPr>
            <w:tcW w:w="235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025DE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Показатели качества</w:t>
            </w:r>
          </w:p>
        </w:tc>
      </w:tr>
      <w:tr w:rsidR="00097807" w:rsidRPr="000814D5" w14:paraId="21554B67" w14:textId="77777777" w:rsidTr="00A93EBD">
        <w:trPr>
          <w:trHeight w:val="1575"/>
          <w:tblHeader/>
        </w:trPr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61426" w14:textId="77777777" w:rsidR="00097807" w:rsidRPr="000814D5" w:rsidRDefault="00097807" w:rsidP="00A93EBD">
            <w:pPr>
              <w:ind w:left="-113" w:right="-113"/>
              <w:rPr>
                <w:b/>
              </w:rPr>
            </w:pPr>
          </w:p>
        </w:tc>
        <w:tc>
          <w:tcPr>
            <w:tcW w:w="10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FAD8E" w14:textId="77777777" w:rsidR="00097807" w:rsidRPr="000814D5" w:rsidRDefault="00097807" w:rsidP="00A93EBD">
            <w:pPr>
              <w:ind w:left="-113" w:right="-113"/>
              <w:rPr>
                <w:b/>
              </w:rPr>
            </w:pPr>
          </w:p>
        </w:tc>
        <w:tc>
          <w:tcPr>
            <w:tcW w:w="9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1D974" w14:textId="77777777" w:rsidR="00097807" w:rsidRPr="000814D5" w:rsidRDefault="00097807" w:rsidP="00A93EBD">
            <w:pPr>
              <w:ind w:left="-113" w:right="-113"/>
              <w:rPr>
                <w:b/>
              </w:rPr>
            </w:pPr>
          </w:p>
        </w:tc>
        <w:tc>
          <w:tcPr>
            <w:tcW w:w="3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0322D" w14:textId="77777777" w:rsidR="00097807" w:rsidRPr="000814D5" w:rsidRDefault="00097807" w:rsidP="00A93EBD">
            <w:pPr>
              <w:ind w:left="-113" w:right="-113"/>
              <w:rPr>
                <w:b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1A5B6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Зольность А, % не более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F2E41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Массовая доля общей влаги в рабочем состояни и топлива Wt, % не более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E4642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Массов ая доля общей серы St, % средняя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A393A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Низшая теплота сго-ран ия рабо-че го топлив aQl, ккал/кг средняя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24B74" w14:textId="77777777" w:rsidR="00097807" w:rsidRPr="000814D5" w:rsidRDefault="00097807" w:rsidP="00A93EBD">
            <w:pPr>
              <w:ind w:left="-113" w:right="-113"/>
              <w:jc w:val="center"/>
              <w:rPr>
                <w:b/>
              </w:rPr>
            </w:pPr>
            <w:r w:rsidRPr="000814D5">
              <w:rPr>
                <w:b/>
              </w:rPr>
              <w:t>Выход летучих веществ V, % средний</w:t>
            </w:r>
          </w:p>
        </w:tc>
      </w:tr>
      <w:tr w:rsidR="00097807" w:rsidRPr="000814D5" w14:paraId="034F4C58" w14:textId="77777777" w:rsidTr="00A93EBD">
        <w:trPr>
          <w:trHeight w:val="945"/>
        </w:trPr>
        <w:tc>
          <w:tcPr>
            <w:tcW w:w="3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A72FA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1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9D961" w14:textId="77777777" w:rsidR="00097807" w:rsidRPr="000814D5" w:rsidRDefault="00097807" w:rsidP="00A93EBD">
            <w:pPr>
              <w:ind w:left="-57" w:right="-57"/>
            </w:pPr>
            <w:r w:rsidRPr="000814D5">
              <w:t>Азейское месторождение (разрезы Азейский, Тулун-ский)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5420B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ЗБР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77BC" w14:textId="77777777" w:rsidR="00097807" w:rsidRPr="000814D5" w:rsidRDefault="00097807" w:rsidP="00A93EBD">
            <w:pPr>
              <w:ind w:left="-57" w:right="-57"/>
            </w:pPr>
            <w:r w:rsidRPr="000814D5">
              <w:t>0-300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55C09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28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89F1B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CC6D8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0,4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52602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3915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F6E4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47,6</w:t>
            </w:r>
          </w:p>
        </w:tc>
      </w:tr>
      <w:tr w:rsidR="00097807" w:rsidRPr="000814D5" w14:paraId="4769D79C" w14:textId="77777777" w:rsidTr="00A93EBD">
        <w:trPr>
          <w:trHeight w:val="630"/>
        </w:trPr>
        <w:tc>
          <w:tcPr>
            <w:tcW w:w="3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07256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2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F00B9" w14:textId="77777777" w:rsidR="00097807" w:rsidRPr="000814D5" w:rsidRDefault="00097807" w:rsidP="00A93EBD">
            <w:pPr>
              <w:ind w:left="-57" w:right="-57"/>
            </w:pPr>
            <w:r w:rsidRPr="000814D5">
              <w:t>Мугунское месторождение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B7B84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ЗБР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E6DA4" w14:textId="77777777" w:rsidR="00097807" w:rsidRPr="000814D5" w:rsidRDefault="00097807" w:rsidP="00A93EBD">
            <w:pPr>
              <w:ind w:left="-57" w:right="-57"/>
            </w:pPr>
            <w:r w:rsidRPr="000814D5">
              <w:t>0-300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0FBA1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28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21B2B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905A1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1,3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9D67D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3800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673EC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49</w:t>
            </w:r>
          </w:p>
        </w:tc>
      </w:tr>
      <w:tr w:rsidR="00097807" w:rsidRPr="000814D5" w14:paraId="1A00FA00" w14:textId="77777777" w:rsidTr="00A93EBD">
        <w:trPr>
          <w:trHeight w:val="630"/>
        </w:trPr>
        <w:tc>
          <w:tcPr>
            <w:tcW w:w="3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6253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5DE25" w14:textId="77777777" w:rsidR="00097807" w:rsidRPr="000814D5" w:rsidRDefault="00097807" w:rsidP="00A93EBD">
            <w:pPr>
              <w:ind w:left="-57" w:right="-57"/>
            </w:pPr>
            <w:r w:rsidRPr="000814D5">
              <w:t>Черемховское месторождение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2309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ДР ДМС Ш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4D1D6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0-300 0-25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2AFBF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27 38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0449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14 19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A37F4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1.4 1.5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15C27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4800 4300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9117E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48,5</w:t>
            </w:r>
          </w:p>
        </w:tc>
      </w:tr>
      <w:tr w:rsidR="00097807" w:rsidRPr="000814D5" w14:paraId="429063A9" w14:textId="77777777" w:rsidTr="00A93EBD">
        <w:trPr>
          <w:trHeight w:val="945"/>
        </w:trPr>
        <w:tc>
          <w:tcPr>
            <w:tcW w:w="3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82B4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A0FC6" w14:textId="77777777" w:rsidR="00097807" w:rsidRPr="000814D5" w:rsidRDefault="00097807" w:rsidP="00A93EBD">
            <w:pPr>
              <w:ind w:left="-57" w:right="-57"/>
            </w:pPr>
            <w:r w:rsidRPr="000814D5">
              <w:t>Канско-Ачинский бассейн (разрез Переяслоеский)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1DB6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ЗБР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C8F7B" w14:textId="77777777" w:rsidR="00097807" w:rsidRPr="000814D5" w:rsidRDefault="00097807" w:rsidP="00A93EBD">
            <w:pPr>
              <w:ind w:left="-57" w:right="-57"/>
            </w:pPr>
            <w:r w:rsidRPr="000814D5">
              <w:t>0-300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93CA6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11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87369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06B72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0,6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C843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3600( min)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D6FA1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46</w:t>
            </w:r>
          </w:p>
        </w:tc>
      </w:tr>
      <w:tr w:rsidR="00097807" w:rsidRPr="000814D5" w14:paraId="3B759025" w14:textId="77777777" w:rsidTr="00A93EBD">
        <w:trPr>
          <w:trHeight w:val="945"/>
        </w:trPr>
        <w:tc>
          <w:tcPr>
            <w:tcW w:w="3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C11A7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5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E038A" w14:textId="77777777" w:rsidR="00097807" w:rsidRPr="000814D5" w:rsidRDefault="00097807" w:rsidP="00A93EBD">
            <w:pPr>
              <w:ind w:left="-57" w:right="-57"/>
            </w:pPr>
            <w:r w:rsidRPr="000814D5">
              <w:t>Ирша-бородинское месторождение (разрез Бородинский)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AB71A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2БР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1E7C" w14:textId="77777777" w:rsidR="00097807" w:rsidRPr="000814D5" w:rsidRDefault="00097807" w:rsidP="00A93EBD">
            <w:pPr>
              <w:ind w:left="-57" w:right="-57"/>
            </w:pPr>
            <w:r w:rsidRPr="000814D5"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1642D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16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CBFC2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52BCC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0,4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E2565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3870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904C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46,4</w:t>
            </w:r>
          </w:p>
        </w:tc>
      </w:tr>
      <w:tr w:rsidR="00097807" w:rsidRPr="000814D5" w14:paraId="099EFC3B" w14:textId="77777777" w:rsidTr="00A93EBD">
        <w:trPr>
          <w:trHeight w:val="945"/>
        </w:trPr>
        <w:tc>
          <w:tcPr>
            <w:tcW w:w="3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7C1CC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6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2673C" w14:textId="77777777" w:rsidR="00097807" w:rsidRPr="000814D5" w:rsidRDefault="00097807" w:rsidP="00A93EBD">
            <w:pPr>
              <w:ind w:left="-57" w:right="-57"/>
            </w:pPr>
            <w:r w:rsidRPr="000814D5">
              <w:t>Канско-Ачинский бассейн (разрез "Ирбейский"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1E25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2БР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57DF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0-300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BC51A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16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54E09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35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9612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0,6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1279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4100 3600-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6EF1" w14:textId="77777777" w:rsidR="00097807" w:rsidRPr="000814D5" w:rsidRDefault="00097807" w:rsidP="00A93EBD">
            <w:pPr>
              <w:ind w:left="-57" w:right="-57"/>
              <w:jc w:val="center"/>
            </w:pPr>
            <w:r w:rsidRPr="000814D5">
              <w:t>48,0- 44,0-</w:t>
            </w:r>
          </w:p>
        </w:tc>
      </w:tr>
    </w:tbl>
    <w:p w14:paraId="333F0D65" w14:textId="77777777" w:rsidR="00627596" w:rsidRPr="000814D5" w:rsidRDefault="00627596" w:rsidP="00355F4D">
      <w:pPr>
        <w:ind w:firstLine="709"/>
        <w:jc w:val="both"/>
        <w:rPr>
          <w:sz w:val="28"/>
          <w:szCs w:val="28"/>
        </w:rPr>
      </w:pPr>
    </w:p>
    <w:p w14:paraId="14F1AABE" w14:textId="77777777" w:rsidR="003C7E63" w:rsidRPr="000814D5" w:rsidRDefault="003C7E63" w:rsidP="00446F36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19" w:name="_Toc4718847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Надежность теплоснабжения</w:t>
      </w:r>
      <w:bookmarkEnd w:id="19"/>
    </w:p>
    <w:p w14:paraId="163006B4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Надежность функционирования системы теплоснабжения должна обеспечиваться целым рядом мероприятий, осуществляемых на стадиях проектирования и в период эксплуатации.</w:t>
      </w:r>
    </w:p>
    <w:p w14:paraId="4B7DEC66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Под надежностью понимается свойство системы теплоснабжения выполнять заданные функции в заданном объеме при определенных условиях функционирования.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ситуаций, опасных для людей и окружающей среды. Надежность является комплексным свойством. В зависимости от назначения объекта и условий его эксплуатации она может включать ряд свойств (в отдельности или в определенном сочетании), основными из которых являются безотказность, долговечность, ремонтопригодность, сохраняемость, устойчивоспособность, режимная управляемость, живучесть и безопасность.</w:t>
      </w:r>
    </w:p>
    <w:p w14:paraId="38E2EA0F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теплоснабжения. Полностью работоспособное состояние - это состояние системы, при котором выполняются все заданные функции в полном объеме. Под отказом понимается событие, заключающееся в переходе системы теплоснабжения с одного уровня работоспособности на другой, более низкий, в результате выхода из строя одного или нескольких элементов системы. Событие, заключающееся в переходе системы теплоснабжения с одного уровня работоспособности на другой, отражающийся на теплоснабжении потребителей, является аварией. Таким образом, авария также является отказом, но с более тяжелыми последствиями.</w:t>
      </w:r>
    </w:p>
    <w:p w14:paraId="743A1597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Наиболее слабым звеном системы теплоснабжения являются тепловые сети. Повреждения на трубопроводах могут привести к длительным перерывам в подаче теплоты и к выходу из строя систем отопления зданий.</w:t>
      </w:r>
    </w:p>
    <w:p w14:paraId="735B4161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 </w:t>
      </w:r>
      <w:r w:rsidR="00B53D65" w:rsidRPr="000814D5">
        <w:rPr>
          <w:sz w:val="28"/>
          <w:szCs w:val="28"/>
        </w:rPr>
        <w:t>муниципальном образовании «город Усолье-Сибирское»</w:t>
      </w:r>
      <w:r w:rsidRPr="000814D5">
        <w:rPr>
          <w:sz w:val="28"/>
          <w:szCs w:val="28"/>
        </w:rPr>
        <w:t xml:space="preserve"> подготовка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режимов, составления планов работ, подготовки необходимой документации, заключения договоров с подрядными организациями и материально-техническим обеспечением плановых работ.</w:t>
      </w:r>
    </w:p>
    <w:p w14:paraId="0EE82C70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Непосредственная подготовка систем теплоснабжения к эксплуатации в зимних условиях заканчивается не позднее срока, установленного для данной местности с учетом ее климатической зоны.</w:t>
      </w:r>
    </w:p>
    <w:p w14:paraId="7BFD8473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</w:t>
      </w:r>
      <w:r w:rsidR="00803C17" w:rsidRPr="000814D5">
        <w:rPr>
          <w:sz w:val="28"/>
          <w:szCs w:val="28"/>
        </w:rPr>
        <w:t>териально-технических ресурсов.</w:t>
      </w:r>
    </w:p>
    <w:p w14:paraId="47CF1FB8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Нормативные требования к надежности теплоснабжения установлены в СП 124.13330.2012 «Тепловые сети» в части пунктов 6.27-6.31 раздела «Надежность». В СП 124.13330.2012 надежность теплоснабжения определяется по способности проектируемых и действующих источников теплоты, тепловых сетей и в целом систем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водоснабжения), а также технологических потребностей предприятий в паре и горячей воде, обеспечивать нормативные показатели вероятности безотказной работы, коэффициент готовности и живучести.</w:t>
      </w:r>
    </w:p>
    <w:p w14:paraId="7000BE11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Расчет показателей системы с учетом надежности должен производиться для конечного потребителя. При этом минимально допустимые показатели вероятности безотказной работы следует принимать:</w:t>
      </w:r>
    </w:p>
    <w:p w14:paraId="6788856A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источник теплоты - 0,97;</w:t>
      </w:r>
    </w:p>
    <w:p w14:paraId="7B731B6E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тепловые сети - 0,9;</w:t>
      </w:r>
    </w:p>
    <w:p w14:paraId="09F048B2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потребитель теплоты - 0,99.</w:t>
      </w:r>
    </w:p>
    <w:p w14:paraId="62218058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Минимально допустимый показатель вероятности безотказной работы системы централизованного теплоснабжения в целом следует принимать равным 0,86.</w:t>
      </w:r>
    </w:p>
    <w:p w14:paraId="3A45AC33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Нормативные показатели безотказности тепловых сетей обеспечиваются следующими мероприятиями:</w:t>
      </w:r>
    </w:p>
    <w:p w14:paraId="1DEC0083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установлением предельно допустимой длины нерезервированных участков теплопроводов (тупиковых, радиальных, транзитных) до каждого потребителя или теплового пункта;</w:t>
      </w:r>
    </w:p>
    <w:p w14:paraId="01DC6F38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 -</w:t>
      </w:r>
      <w:r w:rsidRPr="000814D5">
        <w:rPr>
          <w:sz w:val="28"/>
          <w:szCs w:val="28"/>
        </w:rPr>
        <w:tab/>
        <w:t>местом размещения резервных трубопроводных связей между радиальными теплопроводами;</w:t>
      </w:r>
    </w:p>
    <w:p w14:paraId="00A371B8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достаточностью диаметров</w:t>
      </w:r>
      <w:r w:rsidR="00C819D3" w:rsidRPr="000814D5">
        <w:rPr>
          <w:sz w:val="28"/>
          <w:szCs w:val="28"/>
        </w:rPr>
        <w:t>,</w:t>
      </w:r>
      <w:r w:rsidRPr="000814D5">
        <w:rPr>
          <w:sz w:val="28"/>
          <w:szCs w:val="28"/>
        </w:rPr>
        <w:t xml:space="preserve">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отказах;</w:t>
      </w:r>
    </w:p>
    <w:p w14:paraId="194E4011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необходимостью замены на конкретных участках тепловых сетей, теплопроводов и конструкций на более надежные, а также обоснованность перехода на надземную или тоннельную прокладку;</w:t>
      </w:r>
    </w:p>
    <w:p w14:paraId="69FC9AB1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очередностью ремонтов и замен теплопроводов, частично или полностью утративших свой ресурс.</w:t>
      </w:r>
    </w:p>
    <w:p w14:paraId="1AC7732B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теплоты, тепловых сетей, потребителей теплоты, а также числу часов нерасчетных температур наружного воздуха в данной местности.</w:t>
      </w:r>
    </w:p>
    <w:p w14:paraId="7099EFC4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Минимально допустимый показатель готовности системы централизованного теплоснабжения к исправной работе принимается равным 0,97 (СНиП 41.02.2003 «Тепловые сети»).</w:t>
      </w:r>
    </w:p>
    <w:p w14:paraId="5C90266A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Нормативные показатели готовности систем теплоснабжения обеспечиваются следующими мероприятиями:</w:t>
      </w:r>
    </w:p>
    <w:p w14:paraId="211EA639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готовностью систем централизованного теплоснабжения к отопительному сезону;</w:t>
      </w:r>
    </w:p>
    <w:p w14:paraId="2FDB99E5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достаточностью установленной (располагаемой)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похолоданиях;</w:t>
      </w:r>
    </w:p>
    <w:p w14:paraId="16ABC115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способностью тепловых сетей обеспечить исправное функционирование системы централизованного теплоснабжения при нерасчетных похолоданиях;</w:t>
      </w:r>
    </w:p>
    <w:p w14:paraId="561B02C4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организационными и техническими мерами, необходимыми для обеспечения исправного функционирования системы централизованного теплоснабжения на уровне заданной готовности;</w:t>
      </w:r>
    </w:p>
    <w:p w14:paraId="6546059F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максимально допустимым числом часов готовности для источника теплоты.</w:t>
      </w:r>
    </w:p>
    <w:p w14:paraId="4A529E98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 Потребители теплоты по надежности теплоснабжения делятся на три категории. Первая категория – потребители, не допускающие перерывов в подаче расчетного количества теплоты и снижения температуры воздуха в помещениях</w:t>
      </w:r>
      <w:r w:rsidR="00050D6D" w:rsidRPr="000814D5">
        <w:rPr>
          <w:sz w:val="28"/>
          <w:szCs w:val="28"/>
        </w:rPr>
        <w:t>,</w:t>
      </w:r>
      <w:r w:rsidRPr="000814D5">
        <w:rPr>
          <w:sz w:val="28"/>
          <w:szCs w:val="28"/>
        </w:rPr>
        <w:t xml:space="preserve"> ниже предусмотренных ГОСТ 30494.</w:t>
      </w:r>
    </w:p>
    <w:p w14:paraId="5E9B1465" w14:textId="77777777" w:rsidR="001D7EE1" w:rsidRPr="000814D5" w:rsidRDefault="001D7EE1" w:rsidP="001D7EE1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Например, больницы, родильные дома, детские дошкольные учреждения с круглосуточным пребыванием детей,</w:t>
      </w:r>
      <w:r w:rsidR="00050D6D" w:rsidRPr="000814D5">
        <w:rPr>
          <w:sz w:val="28"/>
          <w:szCs w:val="28"/>
        </w:rPr>
        <w:t xml:space="preserve"> картинные галереи, химические </w:t>
      </w:r>
      <w:r w:rsidRPr="000814D5">
        <w:rPr>
          <w:sz w:val="28"/>
          <w:szCs w:val="28"/>
        </w:rPr>
        <w:t>и специальные производства, шахты и т.п. Вторая категория – потребители, допускающие снижение температуры в жилых и общественных зданий до 12 °С, промышленных зданий до - 8 °С</w:t>
      </w:r>
    </w:p>
    <w:p w14:paraId="7E6A4519" w14:textId="77777777" w:rsidR="0021541E" w:rsidRPr="000814D5" w:rsidRDefault="0021541E" w:rsidP="0021541E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Учет технологических нарушений</w:t>
      </w:r>
      <w:r w:rsidRPr="000814D5">
        <w:rPr>
          <w:rFonts w:ascii="Times New Roman CYR" w:hAnsi="Times New Roman CYR" w:cs="Times New Roman CYR"/>
          <w:color w:val="000000"/>
          <w:sz w:val="28"/>
          <w:szCs w:val="28"/>
        </w:rPr>
        <w:t xml:space="preserve"> ведется оперативной диспетчерской службой. Вывод из работы технической защиты производился на срок не более суток при ремонте основного оборудования, замене, ремонте сетей.</w:t>
      </w:r>
    </w:p>
    <w:p w14:paraId="4DE9CB30" w14:textId="77777777" w:rsidR="0021541E" w:rsidRPr="000814D5" w:rsidRDefault="0021541E" w:rsidP="000B7F12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Большинство аварий и инцидентов связано с внешними факторами - </w:t>
      </w:r>
      <w:r w:rsidRPr="000814D5">
        <w:rPr>
          <w:rStyle w:val="211pt"/>
          <w:sz w:val="28"/>
          <w:szCs w:val="28"/>
        </w:rPr>
        <w:t>отключения электричества, холодного водоснабжения</w:t>
      </w:r>
      <w:r w:rsidR="00AE727A" w:rsidRPr="000814D5">
        <w:rPr>
          <w:rStyle w:val="211pt"/>
          <w:sz w:val="28"/>
          <w:szCs w:val="28"/>
        </w:rPr>
        <w:t>, а также с высоким износом тепловых сетей</w:t>
      </w:r>
      <w:r w:rsidRPr="000814D5">
        <w:rPr>
          <w:rStyle w:val="211pt"/>
          <w:sz w:val="28"/>
          <w:szCs w:val="28"/>
        </w:rPr>
        <w:t>.</w:t>
      </w:r>
    </w:p>
    <w:p w14:paraId="1D24DB10" w14:textId="77777777" w:rsidR="000B7F12" w:rsidRPr="000814D5" w:rsidRDefault="0021541E" w:rsidP="00DF08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4D5">
        <w:rPr>
          <w:rFonts w:ascii="Times New Roman" w:hAnsi="Times New Roman" w:cs="Times New Roman"/>
          <w:sz w:val="28"/>
          <w:szCs w:val="28"/>
        </w:rPr>
        <w:t xml:space="preserve">Параметры качества услуг теплоснабжения определены в соответствии с требованиями, установленными </w:t>
      </w:r>
      <w:r w:rsidR="003B2440" w:rsidRPr="000814D5">
        <w:rPr>
          <w:rFonts w:ascii="Times New Roman" w:hAnsi="Times New Roman" w:cs="Times New Roman"/>
          <w:sz w:val="28"/>
          <w:szCs w:val="28"/>
        </w:rPr>
        <w:t>Постановлением</w:t>
      </w:r>
      <w:r w:rsidRPr="000814D5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06.05.2011 № 354 «О предоставлении коммунальных услуг собственникам и пользователям помещений в многоквартирных домах и жилых домах» </w:t>
      </w:r>
      <w:r w:rsidR="000B7F12" w:rsidRPr="000814D5">
        <w:rPr>
          <w:rFonts w:ascii="Times New Roman" w:hAnsi="Times New Roman" w:cs="Times New Roman"/>
          <w:sz w:val="28"/>
          <w:szCs w:val="28"/>
        </w:rPr>
        <w:t>и Постановлением Правительства РФ от 8 августа 2012 г. №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29F4BA7F" w14:textId="77777777" w:rsidR="000B7F12" w:rsidRPr="000814D5" w:rsidRDefault="000B7F12" w:rsidP="00DF080A">
      <w:pPr>
        <w:pStyle w:val="ConsPlusTitle"/>
        <w:ind w:firstLine="709"/>
        <w:jc w:val="both"/>
        <w:outlineLvl w:val="1"/>
        <w:rPr>
          <w:b w:val="0"/>
          <w:sz w:val="28"/>
          <w:szCs w:val="28"/>
        </w:rPr>
      </w:pPr>
      <w:r w:rsidRPr="000814D5">
        <w:rPr>
          <w:b w:val="0"/>
          <w:sz w:val="28"/>
          <w:szCs w:val="28"/>
        </w:rPr>
        <w:t xml:space="preserve"> </w:t>
      </w:r>
      <w:r w:rsidR="00DF080A" w:rsidRPr="000814D5">
        <w:rPr>
          <w:b w:val="0"/>
          <w:sz w:val="28"/>
          <w:szCs w:val="28"/>
        </w:rPr>
        <w:t>При исполнении обязательств по обеспечению соблюдения значений параметров качества теплоснабжения и параметров, отражающих допустимые перерывы в теплоснабжении, в ценовых зонах теплоснабжения е</w:t>
      </w:r>
      <w:r w:rsidRPr="000814D5">
        <w:rPr>
          <w:b w:val="0"/>
          <w:sz w:val="28"/>
          <w:szCs w:val="28"/>
        </w:rPr>
        <w:t xml:space="preserve">диная теплоснабжающая организация </w:t>
      </w:r>
      <w:r w:rsidR="00DF080A" w:rsidRPr="000814D5">
        <w:rPr>
          <w:b w:val="0"/>
          <w:sz w:val="28"/>
          <w:szCs w:val="28"/>
        </w:rPr>
        <w:t xml:space="preserve">должна </w:t>
      </w:r>
      <w:r w:rsidRPr="000814D5">
        <w:rPr>
          <w:b w:val="0"/>
          <w:sz w:val="28"/>
          <w:szCs w:val="28"/>
        </w:rPr>
        <w:t>обеспечи</w:t>
      </w:r>
      <w:r w:rsidR="00DF080A" w:rsidRPr="000814D5">
        <w:rPr>
          <w:b w:val="0"/>
          <w:sz w:val="28"/>
          <w:szCs w:val="28"/>
        </w:rPr>
        <w:t xml:space="preserve">ть </w:t>
      </w:r>
      <w:r w:rsidRPr="000814D5">
        <w:rPr>
          <w:b w:val="0"/>
          <w:sz w:val="28"/>
          <w:szCs w:val="28"/>
        </w:rPr>
        <w:t>соблюдение значений параметров качества теплоснабжения и параметров, отражающих допустимые перерывы в теплоснабжении, установленных договором теплоснабжения, в пределах разрешенных отклонений значений указанных параметров.</w:t>
      </w:r>
    </w:p>
    <w:p w14:paraId="2CA37121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4D5">
        <w:rPr>
          <w:rFonts w:ascii="Times New Roman" w:hAnsi="Times New Roman" w:cs="Times New Roman"/>
          <w:sz w:val="28"/>
          <w:szCs w:val="28"/>
        </w:rPr>
        <w:t>Пределы разрешенных отклонений значений параметров качества теплоснабжения определяются диапазоном значений параметров качества теплоснабжения и допустимой продолжительностью отклонения значений параметров качества теплоснабжения за пределами указанного диапазона.</w:t>
      </w:r>
    </w:p>
    <w:p w14:paraId="1537D469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4D5">
        <w:rPr>
          <w:rFonts w:ascii="Times New Roman" w:hAnsi="Times New Roman" w:cs="Times New Roman"/>
          <w:sz w:val="28"/>
          <w:szCs w:val="28"/>
        </w:rPr>
        <w:t xml:space="preserve">Диапазон значений температуры теплоносителя и диапазон значений давления в подающем трубопроводе определяются сторонами договора теплоснабжения в рамках предельных значений отклонений по температуре воды и отклонений по давлению в подающем трубопроводе, предусмотренных </w:t>
      </w:r>
      <w:hyperlink r:id="rId10" w:tooltip="Приказ Минэнерго России от 24.03.2003 N 115 &quot;Об утверждении Правил технической эксплуатации тепловых энергоустановок&quot; (Зарегистрировано в Минюсте России 02.04.2003 N 4358){КонсультантПлюс}" w:history="1">
        <w:r w:rsidRPr="000814D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правилами</w:t>
        </w:r>
      </w:hyperlink>
      <w:r w:rsidRPr="00081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технической эксплуатации тепловых энергоустановок, утвержденными федеральным органом исполнительной власти, увеличенных на величину погрешности теплосчетчика, которая не может превышать максимально допускаемую относительную погрешность теплосчетчика, определенную в соответствии с </w:t>
      </w:r>
      <w:hyperlink r:id="rId11" w:tooltip="Приказ Минстроя России от 17.03.2014 N 99/пр &quot;Об утверждении Методики осуществления коммерческого учета тепловой энергии, теплоносителя&quot; (Зарегистрировано в Минюсте России 12.09.2014 N 34040){КонсультантПлюс}" w:history="1">
        <w:r w:rsidRPr="000814D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методикой</w:t>
        </w:r>
      </w:hyperlink>
      <w:r w:rsidRPr="00081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814D5">
        <w:rPr>
          <w:rFonts w:ascii="Times New Roman" w:hAnsi="Times New Roman" w:cs="Times New Roman"/>
          <w:sz w:val="28"/>
          <w:szCs w:val="28"/>
        </w:rPr>
        <w:t>осуществления коммерческого учета тепловой энергии, теплоносителя, утвержденной Министерством строительства и жилищно-коммунального хозяйства Российской Федерации.</w:t>
      </w:r>
    </w:p>
    <w:p w14:paraId="19DC7652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14D5">
        <w:rPr>
          <w:rFonts w:ascii="Times New Roman" w:hAnsi="Times New Roman" w:cs="Times New Roman"/>
          <w:color w:val="000000" w:themeColor="text1"/>
          <w:sz w:val="28"/>
          <w:szCs w:val="28"/>
        </w:rPr>
        <w:t>Допустимая продолжительность отклонения значений параметров качества теплоснабжения за пределами диапазона значений параметров качества теплоснабжения определяется по соглашению сторон договора теплоснабжения в рамках следующих предельных значений:</w:t>
      </w:r>
    </w:p>
    <w:p w14:paraId="39B3E7C7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14D5">
        <w:rPr>
          <w:rFonts w:ascii="Times New Roman" w:hAnsi="Times New Roman" w:cs="Times New Roman"/>
          <w:color w:val="000000" w:themeColor="text1"/>
          <w:sz w:val="28"/>
          <w:szCs w:val="28"/>
        </w:rPr>
        <w:t>с 1-го по 4-й год, следующий за годом окончания переходного периода, - от 4 до 24 часов включительно (единовременно);</w:t>
      </w:r>
    </w:p>
    <w:p w14:paraId="45CF9BC7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14D5">
        <w:rPr>
          <w:rFonts w:ascii="Times New Roman" w:hAnsi="Times New Roman" w:cs="Times New Roman"/>
          <w:color w:val="000000" w:themeColor="text1"/>
          <w:sz w:val="28"/>
          <w:szCs w:val="28"/>
        </w:rPr>
        <w:t>с 5-го по 6-й год, следующий за годом окончания переходного периода, - от 4 до 18 часов включительно (единовременно);</w:t>
      </w:r>
    </w:p>
    <w:p w14:paraId="4897FD01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14D5">
        <w:rPr>
          <w:rFonts w:ascii="Times New Roman" w:hAnsi="Times New Roman" w:cs="Times New Roman"/>
          <w:color w:val="000000" w:themeColor="text1"/>
          <w:sz w:val="28"/>
          <w:szCs w:val="28"/>
        </w:rPr>
        <w:t>с 7-го по 8-й год, следующий за годом окончания переходного периода, - от 4 до 12 часов включительно (единовременно);</w:t>
      </w:r>
    </w:p>
    <w:p w14:paraId="09D1F5CB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14D5">
        <w:rPr>
          <w:rFonts w:ascii="Times New Roman" w:hAnsi="Times New Roman" w:cs="Times New Roman"/>
          <w:color w:val="000000" w:themeColor="text1"/>
          <w:sz w:val="28"/>
          <w:szCs w:val="28"/>
        </w:rPr>
        <w:t>с 9-го по 10-й год, следующий за годом окончания переходного периода, - от 4 до 8 часов включительно (единовременно);</w:t>
      </w:r>
    </w:p>
    <w:p w14:paraId="56CF2BD6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4D5">
        <w:rPr>
          <w:rFonts w:ascii="Times New Roman" w:hAnsi="Times New Roman" w:cs="Times New Roman"/>
          <w:sz w:val="28"/>
          <w:szCs w:val="28"/>
        </w:rPr>
        <w:t>с 11-го года, следующего за годом окончания переходного периода, - 4 часа (единовременно).</w:t>
      </w:r>
    </w:p>
    <w:p w14:paraId="64D18855" w14:textId="77777777" w:rsidR="000B7F12" w:rsidRPr="000814D5" w:rsidRDefault="000B7F12" w:rsidP="00DF08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4D5">
        <w:rPr>
          <w:rFonts w:ascii="Times New Roman" w:hAnsi="Times New Roman" w:cs="Times New Roman"/>
          <w:sz w:val="28"/>
          <w:szCs w:val="28"/>
        </w:rPr>
        <w:t>При определении фактических среднесуточных значений параметров качества теплоснабжения в рамках допустимой продолжительности отклонения значений параметров качества теплоснабжения значения температуры теплоносителя в подающем трубопроводе и давления теплоносителя в подающем трубопроводе принимаются равными значениям соответствующих показателей, определенных сторонами в договоре теплоснабжения, а за рамками указанной продолжительности - фактическим значениям, определенным по приборам учета тепловой энергии.</w:t>
      </w:r>
    </w:p>
    <w:p w14:paraId="55680BAE" w14:textId="77777777" w:rsidR="00DF080A" w:rsidRPr="000814D5" w:rsidRDefault="00DF080A" w:rsidP="00DF08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4D5">
        <w:rPr>
          <w:rFonts w:ascii="Times New Roman" w:hAnsi="Times New Roman" w:cs="Times New Roman"/>
          <w:sz w:val="28"/>
          <w:szCs w:val="28"/>
        </w:rPr>
        <w:t xml:space="preserve">Согласно п. 9.5.8 Правил технической эксплуатации тепловых энергоустановок, утвержденных Минэнерго России от 24.03.2003 г. №113 температуру горячей воды в местах водоразбора для систем централизованного водоснабжения: не ниже 60 </w:t>
      </w:r>
      <w:r w:rsidRPr="000814D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814D5">
        <w:rPr>
          <w:rFonts w:ascii="Times New Roman" w:hAnsi="Times New Roman" w:cs="Times New Roman"/>
          <w:sz w:val="28"/>
          <w:szCs w:val="28"/>
        </w:rPr>
        <w:t xml:space="preserve">С – в </w:t>
      </w:r>
      <w:r w:rsidR="00873570" w:rsidRPr="000814D5">
        <w:rPr>
          <w:rFonts w:ascii="Times New Roman" w:hAnsi="Times New Roman" w:cs="Times New Roman"/>
          <w:sz w:val="28"/>
          <w:szCs w:val="28"/>
        </w:rPr>
        <w:t>открытых</w:t>
      </w:r>
      <w:r w:rsidRPr="000814D5">
        <w:rPr>
          <w:rFonts w:ascii="Times New Roman" w:hAnsi="Times New Roman" w:cs="Times New Roman"/>
          <w:sz w:val="28"/>
          <w:szCs w:val="28"/>
        </w:rPr>
        <w:t xml:space="preserve"> системах теплоснабжения</w:t>
      </w:r>
      <w:r w:rsidR="00873570" w:rsidRPr="000814D5">
        <w:rPr>
          <w:rFonts w:ascii="Times New Roman" w:hAnsi="Times New Roman" w:cs="Times New Roman"/>
          <w:sz w:val="28"/>
          <w:szCs w:val="28"/>
        </w:rPr>
        <w:t xml:space="preserve">, не ниже 50 </w:t>
      </w:r>
      <w:r w:rsidR="00873570" w:rsidRPr="000814D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73570" w:rsidRPr="000814D5">
        <w:rPr>
          <w:rFonts w:ascii="Times New Roman" w:hAnsi="Times New Roman" w:cs="Times New Roman"/>
          <w:sz w:val="28"/>
          <w:szCs w:val="28"/>
        </w:rPr>
        <w:t xml:space="preserve">С – в закрытых системах теплоснабжения, и не выше 75 </w:t>
      </w:r>
      <w:r w:rsidR="00873570" w:rsidRPr="000814D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73570" w:rsidRPr="000814D5">
        <w:rPr>
          <w:rFonts w:ascii="Times New Roman" w:hAnsi="Times New Roman" w:cs="Times New Roman"/>
          <w:sz w:val="28"/>
          <w:szCs w:val="28"/>
        </w:rPr>
        <w:t>С – для обеих систем.</w:t>
      </w:r>
    </w:p>
    <w:p w14:paraId="1394F425" w14:textId="77777777" w:rsidR="0021541E" w:rsidRPr="000814D5" w:rsidRDefault="0021541E" w:rsidP="0021541E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Наладка и ремонты котельного оборудования производится в соответствии с установленными графиками.</w:t>
      </w:r>
    </w:p>
    <w:p w14:paraId="5466F26D" w14:textId="77777777" w:rsidR="00EE1424" w:rsidRPr="000814D5" w:rsidRDefault="00EE1424" w:rsidP="00EE1424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Аварийных ситуаций и отказов оборудования теплоисточника, повлекших за собой нарушения теплоснабжения потребителя за прошедшие 5 лет, не было.</w:t>
      </w:r>
    </w:p>
    <w:p w14:paraId="0C6F2847" w14:textId="77777777" w:rsidR="00AB716D" w:rsidRPr="000814D5" w:rsidRDefault="00AB716D" w:rsidP="00AB716D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обеспечения надежности работы тепловых сетей разработаны аварийные режимы работы оборудования. Так, при повреждении подающего или обратного трубопровода магистральной теплотрассы №1 в сторону города после запорной арматуры, установленной на 94 опоре, предусмотрены режимы рециркуляции теплоносителя через ТНС-1 или ТНС-2 с подпиткой контура по неповрежденному трубопроводу и снижением параметров теплоносителя.</w:t>
      </w:r>
    </w:p>
    <w:p w14:paraId="1F68D5C1" w14:textId="77777777" w:rsidR="00AB716D" w:rsidRPr="000814D5" w:rsidRDefault="00AB716D" w:rsidP="00AB716D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 повреждении подающего или обратного трубопровода между запорной арматурой, установленной на 30 и 94 опорах, теплотрасса на город работает по схеме, описанной выше. Потребители, запитанные с теплотрассы между 30 и 94 опорами, не имеющие аварийной брони, отключаются со сливом теплоносителя из систем теплопотребления. Потребители, имеющие аварийную бронь, качественно организуют сброс теплоносителя. Для компенсации потерь т</w:t>
      </w:r>
      <w:r w:rsidR="00486DBD" w:rsidRPr="000814D5">
        <w:rPr>
          <w:sz w:val="28"/>
          <w:szCs w:val="28"/>
        </w:rPr>
        <w:t>еплоносителя задействуются баки-</w:t>
      </w:r>
      <w:r w:rsidRPr="000814D5">
        <w:rPr>
          <w:sz w:val="28"/>
          <w:szCs w:val="28"/>
        </w:rPr>
        <w:t>аккумуляторы на ТНС-2. Для потребителей СХК в этом случае предусмотрена схема рециркуляции теплоносителя через ТНС-1Б и ТНС-2Б со снижением параметров теплоносителя.</w:t>
      </w:r>
    </w:p>
    <w:p w14:paraId="13DD1C2A" w14:textId="77777777" w:rsidR="00AB716D" w:rsidRPr="000814D5" w:rsidRDefault="00AB716D" w:rsidP="00AB716D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 повреждении подающего или обратного трубопровода между запорной арматурой, установленной на 30 опоре и ТНС-1Б схема работы магистральной тепловых сетей №3 от ТЭЦ-11 осуществляется с сокращением расхода циркуляции и рециркуляцией через ТНС-1Б или ТНС-2Б, отключением поврежденного трубопровода.</w:t>
      </w:r>
    </w:p>
    <w:p w14:paraId="248E42F0" w14:textId="77777777" w:rsidR="00AB716D" w:rsidRPr="000814D5" w:rsidRDefault="00AB716D" w:rsidP="00AB716D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 повреждении подающего или обратного трубопровода между ТНС-1Б и ТНС-2Б Сельхозкомплекса схема работы магистральных тепловых сетей осуществляется с сокращением расхода циркуляции с ТЭЦ-11, организацией рециркуляциии теплоносителя через ТНС-2Б, отключением поврежденного трубопровода от ТНС-1Б до ТНС-2Б.</w:t>
      </w:r>
    </w:p>
    <w:p w14:paraId="00AAB633" w14:textId="77777777" w:rsidR="003C7E63" w:rsidRPr="000814D5" w:rsidRDefault="003C7E63" w:rsidP="007076AE">
      <w:pPr>
        <w:pStyle w:val="2"/>
        <w:pBdr>
          <w:bottom w:val="single" w:sz="12" w:space="1" w:color="auto"/>
        </w:pBdr>
        <w:tabs>
          <w:tab w:val="left" w:pos="993"/>
        </w:tabs>
        <w:suppressAutoHyphens/>
        <w:spacing w:before="300" w:after="200"/>
        <w:ind w:left="426" w:hanging="1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20" w:name="_Toc4718848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Технико-экономические показатели теплоснабжающ</w:t>
      </w:r>
      <w:r w:rsidR="00364460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ей</w:t>
      </w:r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 xml:space="preserve"> организаци</w:t>
      </w:r>
      <w:r w:rsidR="00364460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и</w:t>
      </w:r>
      <w:bookmarkEnd w:id="20"/>
    </w:p>
    <w:p w14:paraId="301C812B" w14:textId="77777777" w:rsidR="00A728A2" w:rsidRPr="000814D5" w:rsidRDefault="00A728A2" w:rsidP="00A728A2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Основные технико-экономические показатели предприятия - это система измерителей, абсолютных и относительных показателей, которая характеризует хозяйственно-экономическую деятельность предприятия. Комплексный характер системы технико-экономических показателей позволяет адекватно оценить деятельность отдельного предприятия и сопоставить его результаты в динамике.</w:t>
      </w:r>
    </w:p>
    <w:p w14:paraId="509422C4" w14:textId="77777777" w:rsidR="00A728A2" w:rsidRPr="000814D5" w:rsidRDefault="00A728A2" w:rsidP="00A728A2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 таблице </w:t>
      </w:r>
      <w:r w:rsidR="00AD0780" w:rsidRPr="00AD0780">
        <w:rPr>
          <w:sz w:val="28"/>
          <w:szCs w:val="28"/>
        </w:rPr>
        <w:t>19</w:t>
      </w:r>
      <w:r w:rsidRPr="000814D5">
        <w:rPr>
          <w:sz w:val="28"/>
          <w:szCs w:val="28"/>
        </w:rPr>
        <w:t xml:space="preserve"> отображены технико-экономические показатели теплоснабжающей организации</w:t>
      </w:r>
      <w:r w:rsidR="003C7E25" w:rsidRPr="000814D5">
        <w:rPr>
          <w:sz w:val="28"/>
          <w:szCs w:val="28"/>
        </w:rPr>
        <w:t xml:space="preserve"> за 2020 год</w:t>
      </w:r>
      <w:r w:rsidRPr="000814D5">
        <w:rPr>
          <w:sz w:val="28"/>
          <w:szCs w:val="28"/>
        </w:rPr>
        <w:t>.</w:t>
      </w:r>
    </w:p>
    <w:p w14:paraId="5E069DDE" w14:textId="77777777" w:rsidR="00A728A2" w:rsidRPr="00AD0780" w:rsidRDefault="00A728A2" w:rsidP="00A674A3">
      <w:pPr>
        <w:pStyle w:val="aff2"/>
        <w:autoSpaceDE w:val="0"/>
        <w:autoSpaceDN w:val="0"/>
        <w:adjustRightInd w:val="0"/>
        <w:ind w:left="0" w:firstLine="709"/>
        <w:jc w:val="right"/>
        <w:rPr>
          <w:sz w:val="28"/>
          <w:szCs w:val="28"/>
          <w:lang w:val="en-US"/>
        </w:rPr>
      </w:pPr>
      <w:r w:rsidRPr="000814D5">
        <w:rPr>
          <w:sz w:val="28"/>
          <w:szCs w:val="28"/>
        </w:rPr>
        <w:t>Таблица</w:t>
      </w:r>
      <w:r w:rsidR="00CD520A" w:rsidRPr="000814D5">
        <w:rPr>
          <w:sz w:val="28"/>
          <w:szCs w:val="28"/>
        </w:rPr>
        <w:t xml:space="preserve"> </w:t>
      </w:r>
      <w:r w:rsidR="00AD0780">
        <w:rPr>
          <w:sz w:val="28"/>
          <w:szCs w:val="28"/>
          <w:lang w:val="en-US"/>
        </w:rPr>
        <w:t>19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9"/>
        <w:gridCol w:w="2299"/>
      </w:tblGrid>
      <w:tr w:rsidR="00F21426" w:rsidRPr="000814D5" w14:paraId="6AAFC32B" w14:textId="77777777" w:rsidTr="00F21426">
        <w:trPr>
          <w:trHeight w:val="20"/>
          <w:tblHeader/>
        </w:trPr>
        <w:tc>
          <w:tcPr>
            <w:tcW w:w="3806" w:type="pct"/>
            <w:vAlign w:val="center"/>
          </w:tcPr>
          <w:p w14:paraId="3EE33BF1" w14:textId="77777777" w:rsidR="00F21426" w:rsidRPr="000814D5" w:rsidRDefault="00F21426" w:rsidP="00A728A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источника теплоснабжения</w:t>
            </w:r>
          </w:p>
        </w:tc>
        <w:tc>
          <w:tcPr>
            <w:tcW w:w="1194" w:type="pct"/>
            <w:vAlign w:val="center"/>
          </w:tcPr>
          <w:p w14:paraId="2E7F74C7" w14:textId="77777777" w:rsidR="00F21426" w:rsidRPr="000814D5" w:rsidRDefault="00F21426" w:rsidP="00A728A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ТЭЦ-11</w:t>
            </w:r>
          </w:p>
        </w:tc>
      </w:tr>
      <w:tr w:rsidR="00F21426" w:rsidRPr="000814D5" w14:paraId="2FAAA930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73DF3065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Гкал/ч</w:t>
            </w:r>
          </w:p>
        </w:tc>
        <w:tc>
          <w:tcPr>
            <w:tcW w:w="1194" w:type="pct"/>
            <w:vAlign w:val="center"/>
          </w:tcPr>
          <w:p w14:paraId="5450827C" w14:textId="77777777" w:rsidR="00F21426" w:rsidRPr="000814D5" w:rsidRDefault="00936768" w:rsidP="007C62F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7C62F4"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</w:t>
            </w:r>
            <w:r w:rsidR="007C62F4"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F21426" w:rsidRPr="000814D5" w14:paraId="7CBE20D7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41295D9F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Располагаемая мощность, Гкал/ч</w:t>
            </w:r>
          </w:p>
        </w:tc>
        <w:tc>
          <w:tcPr>
            <w:tcW w:w="1194" w:type="pct"/>
            <w:vAlign w:val="center"/>
          </w:tcPr>
          <w:p w14:paraId="6AF965AA" w14:textId="77777777" w:rsidR="00F21426" w:rsidRPr="000814D5" w:rsidRDefault="007C62F4" w:rsidP="007C62F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1056</w:t>
            </w:r>
            <w:r w:rsidR="00936768"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F21426" w:rsidRPr="000814D5" w14:paraId="0AFAD6E8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24FEE280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Мощность Нетто, Гкал/ч</w:t>
            </w:r>
          </w:p>
        </w:tc>
        <w:tc>
          <w:tcPr>
            <w:tcW w:w="1194" w:type="pct"/>
            <w:vAlign w:val="center"/>
          </w:tcPr>
          <w:p w14:paraId="61440EDB" w14:textId="77777777" w:rsidR="00F21426" w:rsidRPr="000814D5" w:rsidRDefault="00441F1E" w:rsidP="00A728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1014,7</w:t>
            </w:r>
          </w:p>
        </w:tc>
      </w:tr>
      <w:tr w:rsidR="00F21426" w:rsidRPr="000814D5" w14:paraId="55CA9CC9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5413329C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Присоединенная нагрузка, Гкал/ч</w:t>
            </w:r>
          </w:p>
        </w:tc>
        <w:tc>
          <w:tcPr>
            <w:tcW w:w="1194" w:type="pct"/>
            <w:vAlign w:val="center"/>
          </w:tcPr>
          <w:p w14:paraId="7F896A94" w14:textId="77777777" w:rsidR="00F21426" w:rsidRPr="000814D5" w:rsidRDefault="006D2D73" w:rsidP="00A728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497,5</w:t>
            </w:r>
          </w:p>
        </w:tc>
      </w:tr>
      <w:tr w:rsidR="00F21426" w:rsidRPr="000814D5" w14:paraId="27FAA16E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58EDAFF2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Подключенная нагрузка, Гкал/ч</w:t>
            </w:r>
          </w:p>
        </w:tc>
        <w:tc>
          <w:tcPr>
            <w:tcW w:w="1194" w:type="pct"/>
            <w:vAlign w:val="center"/>
          </w:tcPr>
          <w:p w14:paraId="3183CA74" w14:textId="77777777" w:rsidR="00F21426" w:rsidRPr="000814D5" w:rsidRDefault="00C24D12" w:rsidP="00A21AC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419,6</w:t>
            </w:r>
          </w:p>
        </w:tc>
      </w:tr>
      <w:tr w:rsidR="00F21426" w:rsidRPr="000814D5" w14:paraId="7B15D2D4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550FB1E8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 тепловой энергии на собственные нужды, Гкал</w:t>
            </w:r>
          </w:p>
        </w:tc>
        <w:tc>
          <w:tcPr>
            <w:tcW w:w="1194" w:type="pct"/>
            <w:vAlign w:val="center"/>
          </w:tcPr>
          <w:p w14:paraId="5628ECEB" w14:textId="77777777" w:rsidR="00F21426" w:rsidRPr="000814D5" w:rsidRDefault="00813F07" w:rsidP="00A728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71 829</w:t>
            </w:r>
          </w:p>
        </w:tc>
      </w:tr>
      <w:tr w:rsidR="00F21426" w:rsidRPr="000814D5" w14:paraId="68CCCCBB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0F45F898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Отпуск тепловой энергии в сеть, Гкал</w:t>
            </w:r>
          </w:p>
        </w:tc>
        <w:tc>
          <w:tcPr>
            <w:tcW w:w="1194" w:type="pct"/>
            <w:vAlign w:val="center"/>
          </w:tcPr>
          <w:p w14:paraId="0A5E9027" w14:textId="77777777" w:rsidR="00F21426" w:rsidRPr="000814D5" w:rsidRDefault="00435F63" w:rsidP="00A728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886</w:t>
            </w:r>
            <w:r w:rsidR="00FB5884" w:rsidRPr="000814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</w:tr>
      <w:tr w:rsidR="00F21426" w:rsidRPr="000814D5" w14:paraId="22731579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13D7145A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Потери в тепловых сетях, Гкал</w:t>
            </w:r>
          </w:p>
        </w:tc>
        <w:tc>
          <w:tcPr>
            <w:tcW w:w="1194" w:type="pct"/>
            <w:vAlign w:val="center"/>
          </w:tcPr>
          <w:p w14:paraId="3D34822F" w14:textId="77777777" w:rsidR="00F21426" w:rsidRPr="000814D5" w:rsidRDefault="00624152" w:rsidP="00A728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202 057</w:t>
            </w:r>
          </w:p>
        </w:tc>
      </w:tr>
      <w:tr w:rsidR="00F21426" w:rsidRPr="000814D5" w14:paraId="45E22C9F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340B98FA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</w:rPr>
              <w:t>Полезный отпуск, Гкал</w:t>
            </w:r>
          </w:p>
        </w:tc>
        <w:tc>
          <w:tcPr>
            <w:tcW w:w="1194" w:type="pct"/>
            <w:vAlign w:val="center"/>
          </w:tcPr>
          <w:p w14:paraId="3BF87661" w14:textId="77777777" w:rsidR="00F21426" w:rsidRPr="000814D5" w:rsidRDefault="004C2276" w:rsidP="00A728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4D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684 160</w:t>
            </w:r>
          </w:p>
        </w:tc>
      </w:tr>
      <w:tr w:rsidR="00F21426" w:rsidRPr="000814D5" w14:paraId="058A99A4" w14:textId="77777777" w:rsidTr="00F21426">
        <w:trPr>
          <w:trHeight w:val="20"/>
        </w:trPr>
        <w:tc>
          <w:tcPr>
            <w:tcW w:w="3806" w:type="pct"/>
            <w:vAlign w:val="center"/>
          </w:tcPr>
          <w:p w14:paraId="10D6B13F" w14:textId="77777777" w:rsidR="00F21426" w:rsidRPr="000814D5" w:rsidRDefault="00F21426" w:rsidP="00A728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 топлива, т.у.т.</w:t>
            </w:r>
          </w:p>
        </w:tc>
        <w:tc>
          <w:tcPr>
            <w:tcW w:w="1194" w:type="pct"/>
            <w:vAlign w:val="center"/>
          </w:tcPr>
          <w:p w14:paraId="175A7D6E" w14:textId="77777777" w:rsidR="00F21426" w:rsidRPr="000814D5" w:rsidRDefault="00723AB9" w:rsidP="00723AB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396</w:t>
            </w:r>
            <w:r w:rsidR="00346A76" w:rsidRPr="000814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4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776</w:t>
            </w:r>
          </w:p>
        </w:tc>
      </w:tr>
    </w:tbl>
    <w:p w14:paraId="3134D04B" w14:textId="77777777" w:rsidR="00A728A2" w:rsidRPr="000814D5" w:rsidRDefault="00A728A2" w:rsidP="00A728A2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14:paraId="52278B10" w14:textId="77777777" w:rsidR="00916B2E" w:rsidRPr="000814D5" w:rsidRDefault="00916B2E" w:rsidP="00AC637C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21" w:name="_Toc4718849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Цены (тарифы) в сфере теплоснабжения</w:t>
      </w:r>
      <w:bookmarkEnd w:id="21"/>
    </w:p>
    <w:p w14:paraId="520EB908" w14:textId="77777777" w:rsidR="004868BC" w:rsidRPr="000814D5" w:rsidRDefault="00C905D0" w:rsidP="003E5CC1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Сведения о</w:t>
      </w:r>
      <w:r w:rsidR="000F7628" w:rsidRPr="000814D5">
        <w:rPr>
          <w:sz w:val="28"/>
          <w:szCs w:val="28"/>
        </w:rPr>
        <w:t xml:space="preserve"> тариф</w:t>
      </w:r>
      <w:r w:rsidRPr="000814D5">
        <w:rPr>
          <w:sz w:val="28"/>
          <w:szCs w:val="28"/>
        </w:rPr>
        <w:t>ах</w:t>
      </w:r>
      <w:r w:rsidR="000F7628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н</w:t>
      </w:r>
      <w:r w:rsidR="000F7628" w:rsidRPr="000814D5">
        <w:rPr>
          <w:sz w:val="28"/>
          <w:szCs w:val="28"/>
        </w:rPr>
        <w:t xml:space="preserve">а тепловую энергию </w:t>
      </w:r>
    </w:p>
    <w:p w14:paraId="19DD480B" w14:textId="77777777" w:rsidR="004868BC" w:rsidRPr="000814D5" w:rsidRDefault="004868BC" w:rsidP="003E5CC1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</w:t>
      </w:r>
      <w:r w:rsidR="000F7628" w:rsidRPr="000814D5">
        <w:rPr>
          <w:sz w:val="28"/>
          <w:szCs w:val="28"/>
        </w:rPr>
        <w:t>а территории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для </w:t>
      </w:r>
      <w:r w:rsidR="00DE3F0F" w:rsidRPr="000814D5">
        <w:rPr>
          <w:sz w:val="28"/>
          <w:szCs w:val="28"/>
        </w:rPr>
        <w:t>ООО «Байкальская энергетическая компания»</w:t>
      </w:r>
      <w:r w:rsidRPr="000814D5">
        <w:rPr>
          <w:sz w:val="28"/>
          <w:szCs w:val="28"/>
        </w:rPr>
        <w:t>, являющейся единой теплоснабжающей организацией в городе, установлен тариф на тепловую энергию на 20</w:t>
      </w:r>
      <w:r w:rsidR="006015AF" w:rsidRPr="000814D5">
        <w:rPr>
          <w:sz w:val="28"/>
          <w:szCs w:val="28"/>
        </w:rPr>
        <w:t>21</w:t>
      </w:r>
      <w:r w:rsidRPr="000814D5">
        <w:rPr>
          <w:sz w:val="28"/>
          <w:szCs w:val="28"/>
        </w:rPr>
        <w:t xml:space="preserve"> год в размере </w:t>
      </w:r>
      <w:r w:rsidR="006015AF" w:rsidRPr="000814D5">
        <w:rPr>
          <w:sz w:val="28"/>
          <w:szCs w:val="28"/>
        </w:rPr>
        <w:t xml:space="preserve">1130,81 </w:t>
      </w:r>
      <w:r w:rsidRPr="000814D5">
        <w:rPr>
          <w:sz w:val="28"/>
          <w:szCs w:val="28"/>
        </w:rPr>
        <w:t>руб./Гкал (в т.ч. НДС).</w:t>
      </w:r>
    </w:p>
    <w:p w14:paraId="59218332" w14:textId="77777777" w:rsidR="00FF6C73" w:rsidRPr="000814D5" w:rsidRDefault="006C511D" w:rsidP="003E5CC1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се</w:t>
      </w:r>
      <w:r w:rsidR="00FF6C73" w:rsidRPr="000814D5">
        <w:rPr>
          <w:sz w:val="28"/>
          <w:szCs w:val="28"/>
        </w:rPr>
        <w:t xml:space="preserve">бестоимости </w:t>
      </w:r>
      <w:r w:rsidRPr="000814D5">
        <w:rPr>
          <w:sz w:val="28"/>
          <w:szCs w:val="28"/>
        </w:rPr>
        <w:t>производства и передачи тепловой энергии</w:t>
      </w:r>
      <w:r w:rsidR="00FF6C73" w:rsidRPr="000814D5">
        <w:rPr>
          <w:sz w:val="28"/>
          <w:szCs w:val="28"/>
        </w:rPr>
        <w:t xml:space="preserve"> основными являются следующие статьи затрат:</w:t>
      </w:r>
    </w:p>
    <w:p w14:paraId="75B2EDA7" w14:textId="77777777" w:rsidR="00FF6C73" w:rsidRPr="000814D5" w:rsidRDefault="00FF6C73" w:rsidP="003E5CC1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расходы топливо;</w:t>
      </w:r>
    </w:p>
    <w:p w14:paraId="6C540D5C" w14:textId="77777777" w:rsidR="00FF6C73" w:rsidRPr="000814D5" w:rsidRDefault="00FF6C73" w:rsidP="003E5CC1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оплата труда основного производственного персонала с отчислениями на социальные нужды;</w:t>
      </w:r>
    </w:p>
    <w:p w14:paraId="6F917FA0" w14:textId="77777777" w:rsidR="00FF6C73" w:rsidRPr="000814D5" w:rsidRDefault="00FF6C73" w:rsidP="003E5CC1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затраты на покупную электрическую энергию.</w:t>
      </w:r>
    </w:p>
    <w:p w14:paraId="3BDA0B0C" w14:textId="77777777" w:rsidR="008C0519" w:rsidRPr="000814D5" w:rsidRDefault="003665CA" w:rsidP="003E5CC1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связи с этим</w:t>
      </w:r>
      <w:r w:rsidR="008C0519" w:rsidRPr="000814D5">
        <w:rPr>
          <w:sz w:val="28"/>
          <w:szCs w:val="28"/>
        </w:rPr>
        <w:t xml:space="preserve"> деятельность теплоснабжающ</w:t>
      </w:r>
      <w:r w:rsidR="000A6472" w:rsidRPr="000814D5">
        <w:rPr>
          <w:sz w:val="28"/>
          <w:szCs w:val="28"/>
        </w:rPr>
        <w:t>ей</w:t>
      </w:r>
      <w:r w:rsidR="008C0519" w:rsidRPr="000814D5">
        <w:rPr>
          <w:sz w:val="28"/>
          <w:szCs w:val="28"/>
        </w:rPr>
        <w:t xml:space="preserve"> организаци</w:t>
      </w:r>
      <w:r w:rsidR="000A6472" w:rsidRPr="000814D5">
        <w:rPr>
          <w:sz w:val="28"/>
          <w:szCs w:val="28"/>
        </w:rPr>
        <w:t>и</w:t>
      </w:r>
      <w:r w:rsidR="008C0519" w:rsidRPr="000814D5">
        <w:rPr>
          <w:sz w:val="28"/>
          <w:szCs w:val="28"/>
        </w:rPr>
        <w:t xml:space="preserve"> в целом характеризуется высоким уровнем трудоемкости и энергорес</w:t>
      </w:r>
      <w:r w:rsidR="00DE5A1D" w:rsidRPr="000814D5">
        <w:rPr>
          <w:sz w:val="28"/>
          <w:szCs w:val="28"/>
        </w:rPr>
        <w:t>урсоемкости, что свойственно теплоснабжающим организациям, занимающимся производством и передачей тепловой энергии.</w:t>
      </w:r>
    </w:p>
    <w:p w14:paraId="36E690D2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Плата на подключение к тепловым сетям устанавливается для лиц, осуществляющих строительство и (или) реконструкцию здания, сооружения, иного объекта, в случае, если данное строительство, реконструкция влекут за собой увеличение нагрузки.</w:t>
      </w:r>
    </w:p>
    <w:p w14:paraId="464E8A60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Плата за подключение вносится на основании публичного договора, заключаемого теплосетевой организацией с обратившимися к ней лицами, осуществляющими строительство и (или) реконструкцию объекта.</w:t>
      </w:r>
    </w:p>
    <w:p w14:paraId="4E1F66A8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Указанный договор определяет порядок и условия подключения объекта к тепловым сетям, порядок внесения платы за подключение.</w:t>
      </w:r>
    </w:p>
    <w:p w14:paraId="25B21672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Плата за работы по присоединению внутриплощадочных и (или) внутридомовых сетей построенного (реконструированного) объекта капитального строительства в точке подключения к тепловым сетям определяется соглашением сторон. В состав данной платы включаются:</w:t>
      </w:r>
    </w:p>
    <w:p w14:paraId="3C13DDF8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работы по врезке построенных сетей в существующую сеть;</w:t>
      </w:r>
    </w:p>
    <w:p w14:paraId="613742AA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объем слитого, в результате выполнения работ по присоединению объектов заказчика к тепловой сети, теплоносителя и объем потерянной с теплоносителем тепловой энергии по тарифам, утвержденным в установленном законодательством порядке.</w:t>
      </w:r>
    </w:p>
    <w:p w14:paraId="20057037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Согласно ч.3 ст. 13 ФЗ №190 «О теплоснабжении» от 27.07.2022 г. потребители, подключенные к системе теплоснабжения, но не потребляющие тепловой энергии (мощности), теплоносителя по договору теплоснабжения,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(тарифам) или по ценам, определяемым соглашением сторон договора, в случаях, предусмотренных настоящим Федеральным законом, в порядке, установленном статьей 16 настоящего Федерального закона.</w:t>
      </w:r>
    </w:p>
    <w:p w14:paraId="0BAEBC82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соответствии со ст. 16 ФЗ-190:</w:t>
      </w:r>
    </w:p>
    <w:p w14:paraId="4982887D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1. Плата за услуги по поддержанию резервной тепловой мощности устанавливается в случае, если потребитель не потребляет тепловую энергию,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необходимости.</w:t>
      </w:r>
    </w:p>
    <w:p w14:paraId="2FBB0545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2. Плата за услуги по поддержанию резервной тепловой мощности подлежит регулированию для отдельных категорий социально значимых потребителей, перечень которых опреде</w:t>
      </w:r>
      <w:r w:rsidR="00050D6D" w:rsidRPr="000814D5">
        <w:rPr>
          <w:sz w:val="28"/>
          <w:szCs w:val="28"/>
        </w:rPr>
        <w:t xml:space="preserve">ляется основами ценообразования в </w:t>
      </w:r>
      <w:r w:rsidRPr="000814D5">
        <w:rPr>
          <w:sz w:val="28"/>
          <w:szCs w:val="28"/>
        </w:rPr>
        <w:t>сфере теплоснабжения, утвержденными Правительством Российской Федерации, и устанавливается как сумма ставок за поддерживаемую мощность источника тепловой энергии и за поддерживаемую мощность тепловых сетей в объеме, необходимом для возможного обеспечения тепловой нагрузки потребителя.</w:t>
      </w:r>
    </w:p>
    <w:p w14:paraId="34C5E416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3.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сторон.</w:t>
      </w:r>
    </w:p>
    <w:p w14:paraId="26CBE66D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 этом нормы ФЗ четко не определяют, каким именно соглашением размер платы подлежит урегулированию. В связи с этим представляется, что размер   платы может быть урегулирован как в рамках договора оказания услуг по поддержанию резервной тепловой мощности, так и в рамках самостоятельного формализованного соглашения сторон о размере платы, либо же посредством включения условия о размере платы непосредственно в договор теплоснабжения.</w:t>
      </w:r>
    </w:p>
    <w:p w14:paraId="7753B38B" w14:textId="77777777" w:rsidR="00032FB3" w:rsidRPr="000814D5" w:rsidRDefault="00032FB3" w:rsidP="00032FB3">
      <w:pPr>
        <w:pStyle w:val="aff2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Плата за услуги по поддержанию резервной тепловой мощности в </w:t>
      </w:r>
      <w:r w:rsidR="00B53D65" w:rsidRPr="000814D5">
        <w:rPr>
          <w:sz w:val="28"/>
          <w:szCs w:val="28"/>
        </w:rPr>
        <w:t>муниципальном образовании «город Усолье-Сибирское»</w:t>
      </w:r>
      <w:r w:rsidRPr="000814D5">
        <w:rPr>
          <w:sz w:val="28"/>
          <w:szCs w:val="28"/>
        </w:rPr>
        <w:t xml:space="preserve"> не установлена.</w:t>
      </w:r>
    </w:p>
    <w:p w14:paraId="611BD46E" w14:textId="77777777" w:rsidR="005F19CC" w:rsidRPr="000814D5" w:rsidRDefault="005F19CC" w:rsidP="00AC637C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3B16066" w14:textId="77777777" w:rsidR="003C7E63" w:rsidRPr="000814D5" w:rsidRDefault="003C7E63" w:rsidP="00AC637C">
      <w:pPr>
        <w:pStyle w:val="2"/>
        <w:pBdr>
          <w:bottom w:val="single" w:sz="12" w:space="1" w:color="auto"/>
        </w:pBdr>
        <w:tabs>
          <w:tab w:val="left" w:pos="993"/>
        </w:tabs>
        <w:spacing w:before="300" w:after="200"/>
        <w:ind w:left="720" w:hanging="295"/>
        <w:rPr>
          <w:rFonts w:ascii="Cambria" w:hAnsi="Cambria" w:cs="Times New Roman"/>
          <w:i w:val="0"/>
          <w:color w:val="000000" w:themeColor="text1"/>
          <w:sz w:val="30"/>
          <w:szCs w:val="30"/>
        </w:rPr>
      </w:pPr>
      <w:bookmarkStart w:id="22" w:name="_Toc4718850"/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Описание существующих технических и технологических проблем в систем</w:t>
      </w:r>
      <w:r w:rsidR="00DD7D53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е</w:t>
      </w:r>
      <w:r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 xml:space="preserve"> теплоснабжения</w:t>
      </w:r>
      <w:r w:rsidR="00E9724F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 xml:space="preserve"> </w:t>
      </w:r>
      <w:r w:rsidR="00B53D65" w:rsidRPr="000814D5">
        <w:rPr>
          <w:rFonts w:ascii="Cambria" w:hAnsi="Cambria" w:cs="Times New Roman"/>
          <w:i w:val="0"/>
          <w:color w:val="000000" w:themeColor="text1"/>
          <w:sz w:val="30"/>
          <w:szCs w:val="30"/>
        </w:rPr>
        <w:t>муниципального образования «город Усолье-Сибирское»</w:t>
      </w:r>
      <w:bookmarkEnd w:id="22"/>
    </w:p>
    <w:p w14:paraId="46CBD3C4" w14:textId="77777777" w:rsidR="00240ED5" w:rsidRPr="000814D5" w:rsidRDefault="00240ED5" w:rsidP="005950F9">
      <w:pPr>
        <w:ind w:firstLine="709"/>
        <w:jc w:val="both"/>
        <w:rPr>
          <w:sz w:val="28"/>
          <w:szCs w:val="28"/>
        </w:rPr>
      </w:pPr>
    </w:p>
    <w:p w14:paraId="1487CE36" w14:textId="77777777" w:rsidR="008323FC" w:rsidRPr="000814D5" w:rsidRDefault="008323FC" w:rsidP="008323FC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Основной проблемой организации качественного теплоснабжения г. Усолье-Сибирское состоит в неравномерной подаче теплоты потребителям. В то время, как для одной группы потребителей происходит завышение расходов сетевой воды и сокращение пропускной способности трубопроводов, для другой группы происходит снижение расходов сетевой воды, и, соответственно, снижение теплопотребления. В дополнение к этому проблемы в системах теплопотребления такие как: разрегулированность режимов теплопотребления.</w:t>
      </w:r>
    </w:p>
    <w:p w14:paraId="38FEB673" w14:textId="77777777" w:rsidR="00240ED5" w:rsidRPr="000814D5" w:rsidRDefault="008323FC" w:rsidP="008323FC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отптимизации режимов тепловых сетей необходимо постоянно проводить наладку работы системы теплоснабжения за счет установки ограничивающих диафрагм потребителям, подключенным к теплосети без элеваторных узлов.</w:t>
      </w:r>
    </w:p>
    <w:p w14:paraId="1EAA2289" w14:textId="77777777" w:rsidR="005950F9" w:rsidRPr="000814D5" w:rsidRDefault="005950F9" w:rsidP="005950F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По итогам проведенного анализа системы теплоснабжения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установлено, что основными проблемами теплоснабжения являются:</w:t>
      </w:r>
    </w:p>
    <w:p w14:paraId="7FFBA38E" w14:textId="77777777" w:rsidR="005950F9" w:rsidRPr="000814D5" w:rsidRDefault="005950F9" w:rsidP="005950F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изношенность тепловых сетей и низкая интенсивность их модернизации (недоремонт);</w:t>
      </w:r>
    </w:p>
    <w:p w14:paraId="73BE6ADB" w14:textId="77777777" w:rsidR="005950F9" w:rsidRPr="000814D5" w:rsidRDefault="005950F9" w:rsidP="005950F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низкий остаточный ресурс оборудования;</w:t>
      </w:r>
    </w:p>
    <w:p w14:paraId="6B163F87" w14:textId="77777777" w:rsidR="005950F9" w:rsidRPr="000814D5" w:rsidRDefault="005950F9" w:rsidP="005950F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</w:t>
      </w:r>
      <w:r w:rsidR="006D6D64" w:rsidRPr="000814D5">
        <w:rPr>
          <w:sz w:val="28"/>
          <w:szCs w:val="28"/>
        </w:rPr>
        <w:t>наличие участков тепловых сетей с ветхой т</w:t>
      </w:r>
      <w:r w:rsidRPr="000814D5">
        <w:rPr>
          <w:sz w:val="28"/>
          <w:szCs w:val="28"/>
        </w:rPr>
        <w:t>епло</w:t>
      </w:r>
      <w:r w:rsidR="006D6D64" w:rsidRPr="000814D5">
        <w:rPr>
          <w:sz w:val="28"/>
          <w:szCs w:val="28"/>
        </w:rPr>
        <w:t>вой изоляцией</w:t>
      </w:r>
      <w:r w:rsidRPr="000814D5">
        <w:rPr>
          <w:sz w:val="28"/>
          <w:szCs w:val="28"/>
        </w:rPr>
        <w:t xml:space="preserve"> со сроком эксплуатации более 25 лет</w:t>
      </w:r>
      <w:r w:rsidR="00A158C0" w:rsidRPr="000814D5">
        <w:rPr>
          <w:sz w:val="28"/>
          <w:szCs w:val="28"/>
        </w:rPr>
        <w:t>;</w:t>
      </w:r>
    </w:p>
    <w:p w14:paraId="4F901481" w14:textId="77777777" w:rsidR="00A158C0" w:rsidRPr="000814D5" w:rsidRDefault="00A158C0" w:rsidP="005950F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разрегулировка системы и отсутствие у большинства потребителей современных автоматизированных тепловых узлов</w:t>
      </w:r>
      <w:r w:rsidR="00F547A7" w:rsidRPr="000814D5">
        <w:rPr>
          <w:sz w:val="28"/>
          <w:szCs w:val="28"/>
        </w:rPr>
        <w:t>;</w:t>
      </w:r>
    </w:p>
    <w:p w14:paraId="656F7972" w14:textId="77777777" w:rsidR="00F547A7" w:rsidRPr="000814D5" w:rsidRDefault="00F547A7" w:rsidP="00F547A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отсутствие возможности резервирования тепловых сетей;</w:t>
      </w:r>
    </w:p>
    <w:p w14:paraId="0092E96D" w14:textId="77777777" w:rsidR="00F547A7" w:rsidRPr="000814D5" w:rsidRDefault="00F547A7" w:rsidP="00F547A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</w:t>
      </w:r>
      <w:r w:rsidR="003F3500" w:rsidRPr="000814D5">
        <w:rPr>
          <w:sz w:val="28"/>
          <w:szCs w:val="28"/>
        </w:rPr>
        <w:t xml:space="preserve">имеются участки с </w:t>
      </w:r>
      <w:r w:rsidRPr="000814D5">
        <w:rPr>
          <w:sz w:val="28"/>
          <w:szCs w:val="28"/>
        </w:rPr>
        <w:t>несоответствие</w:t>
      </w:r>
      <w:r w:rsidR="003F3500" w:rsidRPr="000814D5">
        <w:rPr>
          <w:sz w:val="28"/>
          <w:szCs w:val="28"/>
        </w:rPr>
        <w:t>м</w:t>
      </w:r>
      <w:r w:rsidRPr="000814D5">
        <w:rPr>
          <w:sz w:val="28"/>
          <w:szCs w:val="28"/>
        </w:rPr>
        <w:t xml:space="preserve"> диаметров трубопроводов </w:t>
      </w:r>
      <w:r w:rsidR="003F3500" w:rsidRPr="000814D5">
        <w:rPr>
          <w:sz w:val="28"/>
          <w:szCs w:val="28"/>
        </w:rPr>
        <w:t>и существующих нагрузок</w:t>
      </w:r>
      <w:r w:rsidRPr="000814D5">
        <w:rPr>
          <w:sz w:val="28"/>
          <w:szCs w:val="28"/>
        </w:rPr>
        <w:t>;</w:t>
      </w:r>
    </w:p>
    <w:p w14:paraId="1F11BA5D" w14:textId="77777777" w:rsidR="00F547A7" w:rsidRPr="000814D5" w:rsidRDefault="00F547A7" w:rsidP="00F547A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отсутствие (ИТП или ЦТП) частного сектора.</w:t>
      </w:r>
    </w:p>
    <w:p w14:paraId="06274B5F" w14:textId="77777777" w:rsidR="00F547A7" w:rsidRPr="000814D5" w:rsidRDefault="00F547A7" w:rsidP="00F547A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Проблем</w:t>
      </w:r>
      <w:r w:rsidR="00C97CF7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 xml:space="preserve"> надежного и эффективного снабжения топливом действующ</w:t>
      </w:r>
      <w:r w:rsidR="00C97CF7" w:rsidRPr="000814D5">
        <w:rPr>
          <w:sz w:val="28"/>
          <w:szCs w:val="28"/>
        </w:rPr>
        <w:t>его</w:t>
      </w:r>
      <w:r w:rsidRPr="000814D5">
        <w:rPr>
          <w:sz w:val="28"/>
          <w:szCs w:val="28"/>
        </w:rPr>
        <w:t xml:space="preserve"> </w:t>
      </w:r>
      <w:r w:rsidR="00C97CF7" w:rsidRPr="000814D5">
        <w:rPr>
          <w:sz w:val="28"/>
          <w:szCs w:val="28"/>
        </w:rPr>
        <w:t>теплоисточника</w:t>
      </w:r>
      <w:r w:rsidRPr="000814D5">
        <w:rPr>
          <w:sz w:val="28"/>
          <w:szCs w:val="28"/>
        </w:rPr>
        <w:t xml:space="preserve"> в г. Усолье-Сибирское </w:t>
      </w:r>
      <w:r w:rsidR="00C97CF7" w:rsidRPr="000814D5">
        <w:rPr>
          <w:sz w:val="28"/>
          <w:szCs w:val="28"/>
        </w:rPr>
        <w:t>отсутствует</w:t>
      </w:r>
      <w:r w:rsidRPr="000814D5">
        <w:rPr>
          <w:sz w:val="28"/>
          <w:szCs w:val="28"/>
        </w:rPr>
        <w:t>.</w:t>
      </w:r>
    </w:p>
    <w:p w14:paraId="2C83225D" w14:textId="77777777" w:rsidR="00C97CF7" w:rsidRPr="000814D5" w:rsidRDefault="00C97CF7" w:rsidP="00F547A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Предписания надзорных органов об устранении нарушений, влияющих на безопасность и надежность системы теплоснабжения, отсутствуют.</w:t>
      </w:r>
    </w:p>
    <w:p w14:paraId="3DCA1760" w14:textId="77777777" w:rsidR="005950F9" w:rsidRPr="000814D5" w:rsidRDefault="005950F9" w:rsidP="005950F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поддержания требуемых параметров теплоносителя у потребителей, учитывая фактическое техническое состояние и высокую степень износа установленного котельного оборудования, а также для решения задачи по минимизации затрат на теплоснабжение в расчете на каждого потребителя в долгосрочной перспективе, требуется реконструкция и техническое перевооружение рассматриваемых объектов.</w:t>
      </w:r>
    </w:p>
    <w:p w14:paraId="0CEF87F2" w14:textId="77777777" w:rsidR="00A876DB" w:rsidRPr="000814D5" w:rsidRDefault="00A876DB" w:rsidP="005950F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Внутр</w:t>
      </w:r>
      <w:r w:rsidR="00A27A09" w:rsidRPr="000814D5">
        <w:rPr>
          <w:sz w:val="28"/>
          <w:szCs w:val="28"/>
        </w:rPr>
        <w:t xml:space="preserve">идомовые трубопроводы отопления </w:t>
      </w:r>
      <w:r w:rsidRPr="000814D5">
        <w:rPr>
          <w:sz w:val="28"/>
          <w:szCs w:val="28"/>
        </w:rPr>
        <w:t>изношены и забиты окислами железа, что приводит к недотопу зданий, гидравлической разрегулированности системы и засорению обратного трубопровода.</w:t>
      </w:r>
    </w:p>
    <w:p w14:paraId="5C3F0469" w14:textId="77777777" w:rsidR="005950F9" w:rsidRPr="000814D5" w:rsidRDefault="005950F9" w:rsidP="005950F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Развитие систем теплоснабжения замедлено по причине недостатка инвестиций в развитие источников теплоснабжения и тепловых сетей. Решение </w:t>
      </w:r>
      <w:r w:rsidR="00CD1FD6" w:rsidRPr="000814D5">
        <w:rPr>
          <w:sz w:val="28"/>
          <w:szCs w:val="28"/>
        </w:rPr>
        <w:t xml:space="preserve">– создание в муниципальном образовании г. Усолье-Сибирское </w:t>
      </w:r>
      <w:r w:rsidR="00DA0543" w:rsidRPr="000814D5">
        <w:rPr>
          <w:sz w:val="28"/>
          <w:szCs w:val="28"/>
        </w:rPr>
        <w:t>ценовой зоны теплос</w:t>
      </w:r>
      <w:r w:rsidR="001C4104" w:rsidRPr="000814D5">
        <w:rPr>
          <w:sz w:val="28"/>
          <w:szCs w:val="28"/>
        </w:rPr>
        <w:t>набжения для улучшения материаль</w:t>
      </w:r>
      <w:r w:rsidR="00DA0543" w:rsidRPr="000814D5">
        <w:rPr>
          <w:sz w:val="28"/>
          <w:szCs w:val="28"/>
        </w:rPr>
        <w:t>но-технического состояния сетевого хозяйства и как следствие, повышение качества теплоснабжения за счет снижения величины тепловых потерь и повышения надежности</w:t>
      </w:r>
      <w:r w:rsidR="00F1030D" w:rsidRPr="000814D5">
        <w:rPr>
          <w:sz w:val="28"/>
          <w:szCs w:val="28"/>
        </w:rPr>
        <w:t xml:space="preserve"> </w:t>
      </w:r>
      <w:r w:rsidR="00DA0543" w:rsidRPr="000814D5">
        <w:rPr>
          <w:sz w:val="28"/>
          <w:szCs w:val="28"/>
        </w:rPr>
        <w:t>(уменьшения количества потреждений тепловых сетей</w:t>
      </w:r>
      <w:r w:rsidR="00F1030D" w:rsidRPr="000814D5">
        <w:rPr>
          <w:sz w:val="28"/>
          <w:szCs w:val="28"/>
        </w:rPr>
        <w:t>)</w:t>
      </w:r>
      <w:r w:rsidRPr="000814D5">
        <w:rPr>
          <w:sz w:val="28"/>
          <w:szCs w:val="28"/>
        </w:rPr>
        <w:t>.</w:t>
      </w:r>
    </w:p>
    <w:p w14:paraId="78992481" w14:textId="77777777" w:rsidR="00D14B3F" w:rsidRPr="000814D5" w:rsidRDefault="00304873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23" w:name="_Toc4718851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</w:t>
      </w:r>
      <w:r w:rsidR="00D14B3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лава 2. </w:t>
      </w:r>
      <w:r w:rsidR="003E1371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Существующее и </w:t>
      </w:r>
      <w:r w:rsidR="00D14B3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Перспективное потребление тепловой энергии на цели теплоснабжения</w:t>
      </w:r>
      <w:bookmarkEnd w:id="23"/>
    </w:p>
    <w:p w14:paraId="261A6C70" w14:textId="77777777" w:rsidR="007971FD" w:rsidRPr="000814D5" w:rsidRDefault="007B3826" w:rsidP="007971FD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а) Д</w:t>
      </w:r>
      <w:r w:rsidR="007971FD" w:rsidRPr="000814D5">
        <w:rPr>
          <w:b/>
          <w:sz w:val="28"/>
          <w:szCs w:val="28"/>
        </w:rPr>
        <w:t>анные базового уровня потребления тепла на цели теплоснабжения</w:t>
      </w:r>
    </w:p>
    <w:p w14:paraId="5EBEDD07" w14:textId="77777777" w:rsidR="00B267F1" w:rsidRPr="000814D5" w:rsidRDefault="00B267F1" w:rsidP="001E331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Среднегодовое пот</w:t>
      </w:r>
      <w:r w:rsidR="00E71CF9" w:rsidRPr="000814D5">
        <w:rPr>
          <w:sz w:val="28"/>
          <w:szCs w:val="28"/>
        </w:rPr>
        <w:t>р</w:t>
      </w:r>
      <w:r w:rsidRPr="000814D5">
        <w:rPr>
          <w:sz w:val="28"/>
          <w:szCs w:val="28"/>
        </w:rPr>
        <w:t xml:space="preserve">ебление тепловой энергии составлляет </w:t>
      </w:r>
      <w:r w:rsidR="008A2E05" w:rsidRPr="000814D5">
        <w:rPr>
          <w:sz w:val="28"/>
          <w:szCs w:val="28"/>
        </w:rPr>
        <w:t>889 217</w:t>
      </w:r>
      <w:r w:rsidRPr="000814D5">
        <w:rPr>
          <w:sz w:val="28"/>
          <w:szCs w:val="28"/>
        </w:rPr>
        <w:t xml:space="preserve"> тыс.</w:t>
      </w:r>
      <w:r w:rsidR="008C331F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Гкал</w:t>
      </w:r>
      <w:r w:rsidR="0044619C" w:rsidRPr="000814D5">
        <w:rPr>
          <w:sz w:val="28"/>
          <w:szCs w:val="28"/>
        </w:rPr>
        <w:t xml:space="preserve">. </w:t>
      </w:r>
      <w:r w:rsidR="00A26CE9" w:rsidRPr="000814D5">
        <w:rPr>
          <w:sz w:val="28"/>
          <w:szCs w:val="28"/>
        </w:rPr>
        <w:t xml:space="preserve">Суммарная тепловая нагрузка потребителей в г. Усолье-Сибирское составляет </w:t>
      </w:r>
      <w:r w:rsidR="008A2E05" w:rsidRPr="000814D5">
        <w:rPr>
          <w:sz w:val="28"/>
          <w:szCs w:val="28"/>
        </w:rPr>
        <w:t>419</w:t>
      </w:r>
      <w:r w:rsidR="00A26CE9" w:rsidRPr="000814D5">
        <w:rPr>
          <w:sz w:val="28"/>
          <w:szCs w:val="28"/>
        </w:rPr>
        <w:t xml:space="preserve"> Гкал/ч (таблица</w:t>
      </w:r>
      <w:r w:rsidR="00AD0780">
        <w:rPr>
          <w:sz w:val="28"/>
          <w:szCs w:val="28"/>
        </w:rPr>
        <w:t xml:space="preserve"> 20</w:t>
      </w:r>
      <w:r w:rsidR="00A26CE9" w:rsidRPr="000814D5">
        <w:rPr>
          <w:sz w:val="28"/>
          <w:szCs w:val="28"/>
        </w:rPr>
        <w:t>).</w:t>
      </w:r>
    </w:p>
    <w:p w14:paraId="5B32354D" w14:textId="77777777" w:rsidR="00B267F1" w:rsidRPr="000814D5" w:rsidRDefault="00D84556" w:rsidP="00D84556">
      <w:pPr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AD0780">
        <w:rPr>
          <w:sz w:val="28"/>
          <w:szCs w:val="28"/>
        </w:rPr>
        <w:t xml:space="preserve"> 20</w:t>
      </w:r>
    </w:p>
    <w:p w14:paraId="3033AA0F" w14:textId="77777777" w:rsidR="00D84556" w:rsidRPr="000814D5" w:rsidRDefault="00D84556" w:rsidP="001E3317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4"/>
        <w:gridCol w:w="4814"/>
      </w:tblGrid>
      <w:tr w:rsidR="0044619C" w:rsidRPr="000814D5" w14:paraId="1E3FE1DC" w14:textId="77777777" w:rsidTr="003E7880">
        <w:trPr>
          <w:trHeight w:val="109"/>
        </w:trPr>
        <w:tc>
          <w:tcPr>
            <w:tcW w:w="2500" w:type="pct"/>
          </w:tcPr>
          <w:p w14:paraId="490FC82E" w14:textId="77777777" w:rsidR="0044619C" w:rsidRPr="000814D5" w:rsidRDefault="0044619C" w:rsidP="003E788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Наименование</w:t>
            </w:r>
          </w:p>
        </w:tc>
        <w:tc>
          <w:tcPr>
            <w:tcW w:w="2500" w:type="pct"/>
          </w:tcPr>
          <w:p w14:paraId="7D7F7888" w14:textId="77777777" w:rsidR="0044619C" w:rsidRPr="000814D5" w:rsidRDefault="0044619C" w:rsidP="003E788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Тепловая нагрузка, Гкал/ч</w:t>
            </w:r>
          </w:p>
        </w:tc>
      </w:tr>
      <w:tr w:rsidR="0044619C" w:rsidRPr="000814D5" w14:paraId="3B107F27" w14:textId="77777777" w:rsidTr="003E7880">
        <w:trPr>
          <w:trHeight w:val="114"/>
        </w:trPr>
        <w:tc>
          <w:tcPr>
            <w:tcW w:w="2500" w:type="pct"/>
          </w:tcPr>
          <w:p w14:paraId="13C8707E" w14:textId="77777777" w:rsidR="0044619C" w:rsidRPr="000814D5" w:rsidRDefault="0044619C" w:rsidP="003E7880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Сельскохозяйственные предприятия </w:t>
            </w:r>
          </w:p>
        </w:tc>
        <w:tc>
          <w:tcPr>
            <w:tcW w:w="2500" w:type="pct"/>
          </w:tcPr>
          <w:p w14:paraId="0B9054C3" w14:textId="77777777" w:rsidR="0044619C" w:rsidRPr="000814D5" w:rsidRDefault="00F071C3" w:rsidP="003E788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50,9</w:t>
            </w:r>
          </w:p>
        </w:tc>
      </w:tr>
      <w:tr w:rsidR="0044619C" w:rsidRPr="000814D5" w14:paraId="4107BD55" w14:textId="77777777" w:rsidTr="003E7880">
        <w:trPr>
          <w:trHeight w:val="100"/>
        </w:trPr>
        <w:tc>
          <w:tcPr>
            <w:tcW w:w="2500" w:type="pct"/>
          </w:tcPr>
          <w:p w14:paraId="02EACB7F" w14:textId="77777777" w:rsidR="0044619C" w:rsidRPr="000814D5" w:rsidRDefault="0044619C" w:rsidP="003E7880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г. Усолье-Сибирское </w:t>
            </w:r>
          </w:p>
        </w:tc>
        <w:tc>
          <w:tcPr>
            <w:tcW w:w="2500" w:type="pct"/>
          </w:tcPr>
          <w:p w14:paraId="048D6FD4" w14:textId="77777777" w:rsidR="0044619C" w:rsidRPr="000814D5" w:rsidRDefault="00F071C3" w:rsidP="003E788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343,9</w:t>
            </w:r>
          </w:p>
        </w:tc>
      </w:tr>
      <w:tr w:rsidR="0044619C" w:rsidRPr="000814D5" w14:paraId="147889FD" w14:textId="77777777" w:rsidTr="003E7880">
        <w:trPr>
          <w:trHeight w:val="100"/>
        </w:trPr>
        <w:tc>
          <w:tcPr>
            <w:tcW w:w="2500" w:type="pct"/>
          </w:tcPr>
          <w:p w14:paraId="60F741E1" w14:textId="77777777" w:rsidR="0044619C" w:rsidRPr="000814D5" w:rsidRDefault="0044619C" w:rsidP="003E7880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п. Белореченский </w:t>
            </w:r>
          </w:p>
        </w:tc>
        <w:tc>
          <w:tcPr>
            <w:tcW w:w="2500" w:type="pct"/>
          </w:tcPr>
          <w:p w14:paraId="08A747C2" w14:textId="77777777" w:rsidR="0044619C" w:rsidRPr="000814D5" w:rsidRDefault="00F071C3" w:rsidP="003E788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24,8</w:t>
            </w:r>
          </w:p>
        </w:tc>
      </w:tr>
      <w:tr w:rsidR="0044619C" w:rsidRPr="000814D5" w14:paraId="24298D83" w14:textId="77777777" w:rsidTr="003E7880">
        <w:trPr>
          <w:trHeight w:val="100"/>
        </w:trPr>
        <w:tc>
          <w:tcPr>
            <w:tcW w:w="2500" w:type="pct"/>
          </w:tcPr>
          <w:p w14:paraId="6F525E56" w14:textId="77777777" w:rsidR="0044619C" w:rsidRPr="000814D5" w:rsidRDefault="0044619C" w:rsidP="003E7880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 xml:space="preserve">Итого </w:t>
            </w:r>
          </w:p>
        </w:tc>
        <w:tc>
          <w:tcPr>
            <w:tcW w:w="2500" w:type="pct"/>
          </w:tcPr>
          <w:p w14:paraId="45FA089F" w14:textId="77777777" w:rsidR="0044619C" w:rsidRPr="000814D5" w:rsidRDefault="00F071C3" w:rsidP="003E788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814D5">
              <w:rPr>
                <w:rFonts w:eastAsia="Calibri"/>
                <w:color w:val="000000"/>
              </w:rPr>
              <w:t>419,6</w:t>
            </w:r>
          </w:p>
        </w:tc>
      </w:tr>
    </w:tbl>
    <w:p w14:paraId="69269495" w14:textId="77777777" w:rsidR="008A2E05" w:rsidRPr="000814D5" w:rsidRDefault="008A2E05" w:rsidP="001E3317">
      <w:pPr>
        <w:ind w:firstLine="709"/>
        <w:jc w:val="both"/>
        <w:rPr>
          <w:sz w:val="28"/>
          <w:szCs w:val="28"/>
          <w:lang w:val="en-US"/>
        </w:rPr>
      </w:pPr>
    </w:p>
    <w:p w14:paraId="081F089A" w14:textId="77777777" w:rsidR="008906AC" w:rsidRPr="000814D5" w:rsidRDefault="008906AC" w:rsidP="0067019B">
      <w:pPr>
        <w:ind w:firstLine="709"/>
        <w:jc w:val="right"/>
        <w:rPr>
          <w:sz w:val="28"/>
          <w:szCs w:val="28"/>
        </w:rPr>
      </w:pPr>
    </w:p>
    <w:p w14:paraId="2999A1B6" w14:textId="77777777" w:rsidR="007971FD" w:rsidRPr="000814D5" w:rsidRDefault="007971FD" w:rsidP="007971FD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б) </w:t>
      </w:r>
      <w:r w:rsidR="004E5719" w:rsidRPr="000814D5">
        <w:rPr>
          <w:b/>
          <w:sz w:val="28"/>
          <w:szCs w:val="28"/>
        </w:rPr>
        <w:t>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</w:r>
    </w:p>
    <w:p w14:paraId="05DD8B94" w14:textId="77777777" w:rsidR="00DC6CE2" w:rsidRPr="000814D5" w:rsidRDefault="00DC6CE2" w:rsidP="00DC6CE2">
      <w:pPr>
        <w:ind w:firstLine="709"/>
        <w:jc w:val="both"/>
        <w:rPr>
          <w:sz w:val="28"/>
          <w:szCs w:val="28"/>
        </w:rPr>
      </w:pPr>
      <w:bookmarkStart w:id="24" w:name="_Hlk501470185"/>
      <w:r w:rsidRPr="000814D5">
        <w:rPr>
          <w:sz w:val="28"/>
          <w:szCs w:val="28"/>
        </w:rPr>
        <w:t xml:space="preserve">Оценка потребления </w:t>
      </w:r>
      <w:r w:rsidR="00E92FB3" w:rsidRPr="000814D5">
        <w:rPr>
          <w:sz w:val="28"/>
          <w:szCs w:val="28"/>
        </w:rPr>
        <w:t>ресурсов</w:t>
      </w:r>
      <w:r w:rsidRPr="000814D5">
        <w:rPr>
          <w:sz w:val="28"/>
          <w:szCs w:val="28"/>
        </w:rPr>
        <w:t xml:space="preserve"> </w:t>
      </w:r>
      <w:r w:rsidR="00912ADF" w:rsidRPr="000814D5">
        <w:rPr>
          <w:sz w:val="28"/>
          <w:szCs w:val="28"/>
        </w:rPr>
        <w:t>теплоснабжающ</w:t>
      </w:r>
      <w:r w:rsidR="00E92FB3" w:rsidRPr="000814D5">
        <w:rPr>
          <w:sz w:val="28"/>
          <w:szCs w:val="28"/>
        </w:rPr>
        <w:t>ей</w:t>
      </w:r>
      <w:r w:rsidR="00912ADF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организаци</w:t>
      </w:r>
      <w:r w:rsidR="00E92FB3" w:rsidRPr="000814D5">
        <w:rPr>
          <w:sz w:val="28"/>
          <w:szCs w:val="28"/>
        </w:rPr>
        <w:t>и</w:t>
      </w:r>
      <w:r w:rsidRPr="000814D5">
        <w:rPr>
          <w:sz w:val="28"/>
          <w:szCs w:val="28"/>
        </w:rPr>
        <w:t xml:space="preserve"> играет важное значение при разработке схемы теплоснабжения. Во-первых, объемы потребления должны быть обеспечены соответствующими производственными мощностями систем теплоснабжения. Системы теплоснабжения должны обеспечивать потребителей тепловой энергией в соответствии с требованиями к качеству, в том числе круглосуточное и бесперебойное снабжение. Во-вторых, прогнозные объемы потребления тепловой энергии должны учитываться при расчете тарифов, которые являются одним из основных источников финансирования инвестиционных программ теплоснабжающей организации. </w:t>
      </w:r>
    </w:p>
    <w:p w14:paraId="1F4052AF" w14:textId="77777777" w:rsidR="00DC6CE2" w:rsidRPr="000814D5" w:rsidRDefault="00DC6CE2" w:rsidP="00DC6CE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оценки перспективных объемов был проанализирован сложившийся уровень потребления тепловой энергии в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муниципальном образовании «город Усолье-Сибирское»</w:t>
      </w:r>
      <w:r w:rsidRPr="000814D5">
        <w:rPr>
          <w:sz w:val="28"/>
          <w:szCs w:val="28"/>
        </w:rPr>
        <w:t>.</w:t>
      </w:r>
    </w:p>
    <w:p w14:paraId="01B0B39B" w14:textId="77777777" w:rsidR="00E92FB3" w:rsidRPr="000814D5" w:rsidRDefault="00E92FB3" w:rsidP="003A6F07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Прогноз прироста объемов жилищного фонда и сооружений социально-культурной сферы, г. Усолье-Сибирское представлен в таблице</w:t>
      </w:r>
      <w:r w:rsidR="00AD0780">
        <w:rPr>
          <w:sz w:val="28"/>
          <w:szCs w:val="28"/>
        </w:rPr>
        <w:t xml:space="preserve"> 21</w:t>
      </w:r>
      <w:r w:rsidRPr="000814D5">
        <w:rPr>
          <w:sz w:val="28"/>
          <w:szCs w:val="28"/>
        </w:rPr>
        <w:t>.</w:t>
      </w:r>
    </w:p>
    <w:p w14:paraId="72E70557" w14:textId="77777777" w:rsidR="00F905AA" w:rsidRPr="000814D5" w:rsidRDefault="00F905AA" w:rsidP="00DF1320">
      <w:pPr>
        <w:ind w:firstLine="709"/>
        <w:jc w:val="right"/>
        <w:rPr>
          <w:sz w:val="28"/>
          <w:szCs w:val="28"/>
        </w:rPr>
      </w:pPr>
    </w:p>
    <w:p w14:paraId="23C4D81D" w14:textId="77777777" w:rsidR="00555E36" w:rsidRPr="000814D5" w:rsidRDefault="00555E36" w:rsidP="00DF1320">
      <w:pPr>
        <w:ind w:firstLine="709"/>
        <w:jc w:val="right"/>
        <w:rPr>
          <w:sz w:val="28"/>
          <w:szCs w:val="28"/>
        </w:rPr>
      </w:pPr>
    </w:p>
    <w:p w14:paraId="51A3A487" w14:textId="77777777" w:rsidR="00555E36" w:rsidRPr="000814D5" w:rsidRDefault="00555E36" w:rsidP="00DF1320">
      <w:pPr>
        <w:ind w:firstLine="709"/>
        <w:jc w:val="right"/>
        <w:rPr>
          <w:sz w:val="28"/>
          <w:szCs w:val="28"/>
        </w:rPr>
      </w:pPr>
    </w:p>
    <w:p w14:paraId="0DEBC0A3" w14:textId="77777777" w:rsidR="00555E36" w:rsidRPr="000814D5" w:rsidRDefault="00555E36" w:rsidP="00DF1320">
      <w:pPr>
        <w:ind w:firstLine="709"/>
        <w:jc w:val="right"/>
        <w:rPr>
          <w:sz w:val="28"/>
          <w:szCs w:val="28"/>
        </w:rPr>
      </w:pPr>
    </w:p>
    <w:p w14:paraId="2849EEC7" w14:textId="77777777" w:rsidR="00555E36" w:rsidRPr="000814D5" w:rsidRDefault="00555E36" w:rsidP="00DF1320">
      <w:pPr>
        <w:ind w:firstLine="709"/>
        <w:jc w:val="right"/>
        <w:rPr>
          <w:sz w:val="28"/>
          <w:szCs w:val="28"/>
        </w:rPr>
      </w:pPr>
    </w:p>
    <w:p w14:paraId="375A1FA9" w14:textId="77777777" w:rsidR="00555E36" w:rsidRPr="000814D5" w:rsidRDefault="00555E36" w:rsidP="00DF1320">
      <w:pPr>
        <w:ind w:firstLine="709"/>
        <w:jc w:val="right"/>
        <w:rPr>
          <w:sz w:val="28"/>
          <w:szCs w:val="28"/>
        </w:rPr>
      </w:pPr>
    </w:p>
    <w:p w14:paraId="177D684B" w14:textId="77777777" w:rsidR="00E92FB3" w:rsidRPr="000814D5" w:rsidRDefault="00E92FB3" w:rsidP="00DF1320">
      <w:pPr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AD0780">
        <w:rPr>
          <w:sz w:val="28"/>
          <w:szCs w:val="28"/>
        </w:rPr>
        <w:t xml:space="preserve"> 21</w:t>
      </w:r>
    </w:p>
    <w:tbl>
      <w:tblPr>
        <w:tblpPr w:leftFromText="180" w:rightFromText="180" w:vertAnchor="page" w:horzAnchor="margin" w:tblpXSpec="center" w:tblpY="2356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1176"/>
        <w:gridCol w:w="1088"/>
        <w:gridCol w:w="1701"/>
        <w:gridCol w:w="1282"/>
        <w:gridCol w:w="914"/>
        <w:gridCol w:w="887"/>
        <w:gridCol w:w="739"/>
        <w:gridCol w:w="998"/>
      </w:tblGrid>
      <w:tr w:rsidR="00827A45" w:rsidRPr="000814D5" w14:paraId="225F4C7B" w14:textId="77777777" w:rsidTr="00827A45">
        <w:tc>
          <w:tcPr>
            <w:tcW w:w="2267" w:type="dxa"/>
            <w:vMerge w:val="restart"/>
            <w:shd w:val="clear" w:color="auto" w:fill="auto"/>
          </w:tcPr>
          <w:p w14:paraId="4116CD2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176" w:type="dxa"/>
            <w:vMerge w:val="restart"/>
            <w:shd w:val="clear" w:color="auto" w:fill="auto"/>
          </w:tcPr>
          <w:p w14:paraId="22CA1F9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Площадь</w:t>
            </w:r>
          </w:p>
        </w:tc>
        <w:tc>
          <w:tcPr>
            <w:tcW w:w="1088" w:type="dxa"/>
            <w:vMerge w:val="restart"/>
            <w:shd w:val="clear" w:color="auto" w:fill="auto"/>
          </w:tcPr>
          <w:p w14:paraId="3F2A1747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 xml:space="preserve">Кадастровый номер (при наличии) 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4CCBE691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Разрешенное использование</w:t>
            </w:r>
          </w:p>
        </w:tc>
        <w:tc>
          <w:tcPr>
            <w:tcW w:w="3822" w:type="dxa"/>
            <w:gridSpan w:val="4"/>
          </w:tcPr>
          <w:p w14:paraId="45593878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998" w:type="dxa"/>
            <w:vMerge w:val="restart"/>
          </w:tcPr>
          <w:p w14:paraId="0AD82DB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bCs/>
                <w:color w:val="000000"/>
                <w:sz w:val="20"/>
                <w:szCs w:val="20"/>
              </w:rPr>
              <w:t>Планируемый  год подключения</w:t>
            </w:r>
          </w:p>
        </w:tc>
      </w:tr>
      <w:tr w:rsidR="00827A45" w:rsidRPr="000814D5" w14:paraId="5DE5F6A9" w14:textId="77777777" w:rsidTr="00827A45">
        <w:tc>
          <w:tcPr>
            <w:tcW w:w="2267" w:type="dxa"/>
            <w:vMerge/>
            <w:shd w:val="clear" w:color="auto" w:fill="auto"/>
          </w:tcPr>
          <w:p w14:paraId="3D05D397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14:paraId="2393179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vMerge/>
            <w:shd w:val="clear" w:color="auto" w:fill="auto"/>
          </w:tcPr>
          <w:p w14:paraId="5CFC6CC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AE6946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5AD7A8B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914" w:type="dxa"/>
          </w:tcPr>
          <w:p w14:paraId="1E6FDC3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887" w:type="dxa"/>
          </w:tcPr>
          <w:p w14:paraId="445F966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739" w:type="dxa"/>
          </w:tcPr>
          <w:p w14:paraId="221A9DC7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98" w:type="dxa"/>
            <w:vMerge/>
          </w:tcPr>
          <w:p w14:paraId="7223AE6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827A45" w:rsidRPr="000814D5" w14:paraId="3F5F2C83" w14:textId="77777777" w:rsidTr="00827A45">
        <w:tc>
          <w:tcPr>
            <w:tcW w:w="2267" w:type="dxa"/>
            <w:shd w:val="clear" w:color="auto" w:fill="auto"/>
          </w:tcPr>
          <w:p w14:paraId="5A34A468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Российская Федерация, Иркутская область, г. Усолье-Сибирское, ул. Матросова, 11</w:t>
            </w:r>
          </w:p>
        </w:tc>
        <w:tc>
          <w:tcPr>
            <w:tcW w:w="1176" w:type="dxa"/>
            <w:shd w:val="clear" w:color="auto" w:fill="auto"/>
          </w:tcPr>
          <w:p w14:paraId="3094230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1 461 кв. м</w:t>
            </w:r>
          </w:p>
        </w:tc>
        <w:tc>
          <w:tcPr>
            <w:tcW w:w="1088" w:type="dxa"/>
            <w:shd w:val="clear" w:color="auto" w:fill="auto"/>
          </w:tcPr>
          <w:p w14:paraId="3E10263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38:31:000039:3388</w:t>
            </w:r>
          </w:p>
        </w:tc>
        <w:tc>
          <w:tcPr>
            <w:tcW w:w="1701" w:type="dxa"/>
            <w:shd w:val="clear" w:color="auto" w:fill="auto"/>
          </w:tcPr>
          <w:p w14:paraId="0C9817E8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малоэтажная многоквартирная жилая застройка 2.1.1</w:t>
            </w:r>
          </w:p>
          <w:p w14:paraId="41D9CAA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(строительство МКД по программе переселения)</w:t>
            </w:r>
          </w:p>
        </w:tc>
        <w:tc>
          <w:tcPr>
            <w:tcW w:w="1282" w:type="dxa"/>
          </w:tcPr>
          <w:p w14:paraId="5B40BC1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14" w:type="dxa"/>
          </w:tcPr>
          <w:p w14:paraId="5D7D950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887" w:type="dxa"/>
          </w:tcPr>
          <w:p w14:paraId="35CA137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39" w:type="dxa"/>
          </w:tcPr>
          <w:p w14:paraId="245A913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998" w:type="dxa"/>
          </w:tcPr>
          <w:p w14:paraId="418250B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2021</w:t>
            </w:r>
          </w:p>
        </w:tc>
      </w:tr>
      <w:tr w:rsidR="00827A45" w:rsidRPr="000814D5" w14:paraId="6E1930EC" w14:textId="77777777" w:rsidTr="00827A45">
        <w:tc>
          <w:tcPr>
            <w:tcW w:w="2267" w:type="dxa"/>
            <w:shd w:val="clear" w:color="auto" w:fill="auto"/>
          </w:tcPr>
          <w:p w14:paraId="413B61A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Российская Федерация, Иркутская область, муниципальное образование «город Усолье-Сибирское», г. Усолье-Сибирское, ул. Машиностроителей, з/у 8</w:t>
            </w:r>
          </w:p>
        </w:tc>
        <w:tc>
          <w:tcPr>
            <w:tcW w:w="1176" w:type="dxa"/>
            <w:shd w:val="clear" w:color="auto" w:fill="auto"/>
          </w:tcPr>
          <w:p w14:paraId="1E1D0E4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1 956 кв. м</w:t>
            </w:r>
          </w:p>
        </w:tc>
        <w:tc>
          <w:tcPr>
            <w:tcW w:w="1088" w:type="dxa"/>
            <w:shd w:val="clear" w:color="auto" w:fill="auto"/>
          </w:tcPr>
          <w:p w14:paraId="5BB92A0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38:31:000039:3842</w:t>
            </w:r>
          </w:p>
        </w:tc>
        <w:tc>
          <w:tcPr>
            <w:tcW w:w="1701" w:type="dxa"/>
            <w:shd w:val="clear" w:color="auto" w:fill="auto"/>
          </w:tcPr>
          <w:p w14:paraId="698F55B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малоэтажная многоквартирная жилая застройка 2.1.1</w:t>
            </w:r>
          </w:p>
          <w:p w14:paraId="3AD9412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малоэтажная многоквартирная жилая застройка 2.1.1</w:t>
            </w:r>
          </w:p>
          <w:p w14:paraId="3BA44011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(строительство МКД по программе переселения)</w:t>
            </w:r>
          </w:p>
        </w:tc>
        <w:tc>
          <w:tcPr>
            <w:tcW w:w="1282" w:type="dxa"/>
          </w:tcPr>
          <w:p w14:paraId="273AA50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14" w:type="dxa"/>
          </w:tcPr>
          <w:p w14:paraId="0FDA5AC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887" w:type="dxa"/>
          </w:tcPr>
          <w:p w14:paraId="46DA797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</w:tcPr>
          <w:p w14:paraId="4671870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998" w:type="dxa"/>
          </w:tcPr>
          <w:p w14:paraId="0C56842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2021</w:t>
            </w:r>
          </w:p>
        </w:tc>
      </w:tr>
      <w:tr w:rsidR="00827A45" w:rsidRPr="000814D5" w14:paraId="618CF913" w14:textId="77777777" w:rsidTr="00827A45">
        <w:tc>
          <w:tcPr>
            <w:tcW w:w="2267" w:type="dxa"/>
            <w:shd w:val="clear" w:color="auto" w:fill="auto"/>
          </w:tcPr>
          <w:p w14:paraId="5776BCA1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Российская Федерация, Иркутская область, муниципальное образование «город Усолье-Сибирское», г. Усолье-Сибирское, ул. Энгельса 13а</w:t>
            </w:r>
          </w:p>
        </w:tc>
        <w:tc>
          <w:tcPr>
            <w:tcW w:w="1176" w:type="dxa"/>
            <w:shd w:val="clear" w:color="auto" w:fill="auto"/>
          </w:tcPr>
          <w:p w14:paraId="012F3FB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2307 кв. м</w:t>
            </w:r>
          </w:p>
        </w:tc>
        <w:tc>
          <w:tcPr>
            <w:tcW w:w="1088" w:type="dxa"/>
            <w:shd w:val="clear" w:color="auto" w:fill="auto"/>
          </w:tcPr>
          <w:p w14:paraId="0CACE192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38:31:000039:3888</w:t>
            </w:r>
          </w:p>
          <w:p w14:paraId="5F56627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00BB4E7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малоэтажная многоквартирная жилая застройка 2.1.1</w:t>
            </w:r>
          </w:p>
          <w:p w14:paraId="2C27B8E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малоэтажная многоквартирная жилая застройка 2.1.1</w:t>
            </w:r>
          </w:p>
          <w:p w14:paraId="0AEDCF4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(строительство МКД по программе переселения)</w:t>
            </w:r>
          </w:p>
        </w:tc>
        <w:tc>
          <w:tcPr>
            <w:tcW w:w="1282" w:type="dxa"/>
          </w:tcPr>
          <w:p w14:paraId="6035FB09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4" w:type="dxa"/>
          </w:tcPr>
          <w:p w14:paraId="11EC681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87" w:type="dxa"/>
          </w:tcPr>
          <w:p w14:paraId="3562938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</w:tcPr>
          <w:p w14:paraId="21C1581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8" w:type="dxa"/>
          </w:tcPr>
          <w:p w14:paraId="115E165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2021</w:t>
            </w:r>
          </w:p>
        </w:tc>
      </w:tr>
      <w:tr w:rsidR="00827A45" w:rsidRPr="000814D5" w14:paraId="70DF7F6A" w14:textId="77777777" w:rsidTr="00827A45">
        <w:tc>
          <w:tcPr>
            <w:tcW w:w="2267" w:type="dxa"/>
            <w:shd w:val="clear" w:color="auto" w:fill="auto"/>
          </w:tcPr>
          <w:p w14:paraId="783C417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Российская Федерация, Иркутская область, муниципальное образование «город Усолье-Сибирское», г. Усолье-Сибирское, ул. Суворова 10а</w:t>
            </w:r>
          </w:p>
        </w:tc>
        <w:tc>
          <w:tcPr>
            <w:tcW w:w="1176" w:type="dxa"/>
            <w:shd w:val="clear" w:color="auto" w:fill="auto"/>
          </w:tcPr>
          <w:p w14:paraId="3AA7695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1195 кв. м</w:t>
            </w:r>
          </w:p>
        </w:tc>
        <w:tc>
          <w:tcPr>
            <w:tcW w:w="1088" w:type="dxa"/>
            <w:shd w:val="clear" w:color="auto" w:fill="auto"/>
          </w:tcPr>
          <w:p w14:paraId="4380E7A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38:31:000039:3887</w:t>
            </w:r>
          </w:p>
          <w:p w14:paraId="4342C7B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3F52C4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малоэтажная многоквартирная жилая застройка 2.1.1</w:t>
            </w:r>
          </w:p>
          <w:p w14:paraId="1FB03D0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малоэтажная многоквартирная жилая застройка 2.1.1</w:t>
            </w:r>
          </w:p>
          <w:p w14:paraId="4721964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(строительство МКД по программе переселения)</w:t>
            </w:r>
          </w:p>
        </w:tc>
        <w:tc>
          <w:tcPr>
            <w:tcW w:w="1282" w:type="dxa"/>
          </w:tcPr>
          <w:p w14:paraId="6E8FC54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4" w:type="dxa"/>
          </w:tcPr>
          <w:p w14:paraId="1C8F8B8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87" w:type="dxa"/>
          </w:tcPr>
          <w:p w14:paraId="49E7D0E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</w:tcPr>
          <w:p w14:paraId="5D46A747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8" w:type="dxa"/>
          </w:tcPr>
          <w:p w14:paraId="7A8C3BC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2021</w:t>
            </w:r>
          </w:p>
        </w:tc>
      </w:tr>
      <w:tr w:rsidR="00827A45" w:rsidRPr="000814D5" w14:paraId="648068BB" w14:textId="77777777" w:rsidTr="00827A45">
        <w:tc>
          <w:tcPr>
            <w:tcW w:w="2267" w:type="dxa"/>
            <w:shd w:val="clear" w:color="auto" w:fill="auto"/>
          </w:tcPr>
          <w:p w14:paraId="4927F23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муниципальное образование "город Усолье-Сибирское", г. Усолье-Сибирское, пр-кт Ленинский, з/у 68б</w:t>
            </w:r>
          </w:p>
        </w:tc>
        <w:tc>
          <w:tcPr>
            <w:tcW w:w="1176" w:type="dxa"/>
            <w:shd w:val="clear" w:color="auto" w:fill="auto"/>
          </w:tcPr>
          <w:p w14:paraId="1C848A7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7211 кв.м.</w:t>
            </w:r>
          </w:p>
        </w:tc>
        <w:tc>
          <w:tcPr>
            <w:tcW w:w="1088" w:type="dxa"/>
            <w:shd w:val="clear" w:color="auto" w:fill="auto"/>
          </w:tcPr>
          <w:p w14:paraId="23C1BB1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38:31:000055:9174</w:t>
            </w:r>
          </w:p>
        </w:tc>
        <w:tc>
          <w:tcPr>
            <w:tcW w:w="1701" w:type="dxa"/>
            <w:shd w:val="clear" w:color="auto" w:fill="auto"/>
          </w:tcPr>
          <w:p w14:paraId="5A327D5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спорт 5.1 (ФОК)</w:t>
            </w:r>
          </w:p>
        </w:tc>
        <w:tc>
          <w:tcPr>
            <w:tcW w:w="1282" w:type="dxa"/>
          </w:tcPr>
          <w:p w14:paraId="5DFEC68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914" w:type="dxa"/>
          </w:tcPr>
          <w:p w14:paraId="1213CA32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87" w:type="dxa"/>
          </w:tcPr>
          <w:p w14:paraId="1C4091C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</w:tcPr>
          <w:p w14:paraId="7424EF7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998" w:type="dxa"/>
          </w:tcPr>
          <w:p w14:paraId="4804355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2021</w:t>
            </w:r>
          </w:p>
        </w:tc>
      </w:tr>
      <w:tr w:rsidR="00827A45" w:rsidRPr="000814D5" w14:paraId="25768661" w14:textId="77777777" w:rsidTr="00827A45">
        <w:tc>
          <w:tcPr>
            <w:tcW w:w="2267" w:type="dxa"/>
            <w:shd w:val="clear" w:color="auto" w:fill="auto"/>
          </w:tcPr>
          <w:p w14:paraId="2D3ECB5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г. Усолье-Сибирское, ул. Машиностроителей, з/у 14 а</w:t>
            </w:r>
          </w:p>
        </w:tc>
        <w:tc>
          <w:tcPr>
            <w:tcW w:w="1176" w:type="dxa"/>
            <w:shd w:val="clear" w:color="auto" w:fill="auto"/>
          </w:tcPr>
          <w:p w14:paraId="5D0C8B2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15860 кв.м.</w:t>
            </w:r>
          </w:p>
        </w:tc>
        <w:tc>
          <w:tcPr>
            <w:tcW w:w="1088" w:type="dxa"/>
            <w:shd w:val="clear" w:color="auto" w:fill="auto"/>
          </w:tcPr>
          <w:p w14:paraId="4543EF6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38:31:000039:3369</w:t>
            </w:r>
          </w:p>
        </w:tc>
        <w:tc>
          <w:tcPr>
            <w:tcW w:w="1701" w:type="dxa"/>
            <w:shd w:val="clear" w:color="auto" w:fill="auto"/>
          </w:tcPr>
          <w:p w14:paraId="5A4402C8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спорт 5.1 (Ледовая арена) срок окончания строительства 2023г.</w:t>
            </w:r>
          </w:p>
        </w:tc>
        <w:tc>
          <w:tcPr>
            <w:tcW w:w="1282" w:type="dxa"/>
          </w:tcPr>
          <w:p w14:paraId="7E2B8D9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14" w:type="dxa"/>
          </w:tcPr>
          <w:p w14:paraId="67E4D3D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87" w:type="dxa"/>
          </w:tcPr>
          <w:p w14:paraId="50A0D40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</w:tcPr>
          <w:p w14:paraId="44F2C4F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998" w:type="dxa"/>
          </w:tcPr>
          <w:p w14:paraId="307C23C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2022</w:t>
            </w:r>
          </w:p>
        </w:tc>
      </w:tr>
      <w:tr w:rsidR="00827A45" w:rsidRPr="000814D5" w14:paraId="05B6A8A9" w14:textId="77777777" w:rsidTr="00827A45">
        <w:tc>
          <w:tcPr>
            <w:tcW w:w="2267" w:type="dxa"/>
            <w:shd w:val="clear" w:color="auto" w:fill="auto"/>
          </w:tcPr>
          <w:p w14:paraId="4F0E0A5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муниципальное образование "город Усолье-Сибирское", г. Усолье-Сибирское, ул. Суворова, з/у 11</w:t>
            </w:r>
          </w:p>
        </w:tc>
        <w:tc>
          <w:tcPr>
            <w:tcW w:w="1176" w:type="dxa"/>
            <w:shd w:val="clear" w:color="auto" w:fill="auto"/>
          </w:tcPr>
          <w:p w14:paraId="68AF499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7601 кв.м.</w:t>
            </w:r>
          </w:p>
        </w:tc>
        <w:tc>
          <w:tcPr>
            <w:tcW w:w="1088" w:type="dxa"/>
            <w:shd w:val="clear" w:color="auto" w:fill="auto"/>
          </w:tcPr>
          <w:p w14:paraId="27A67F6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button-search"/>
                <w:sz w:val="20"/>
                <w:szCs w:val="20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38:31:000041:2597</w:t>
            </w:r>
          </w:p>
        </w:tc>
        <w:tc>
          <w:tcPr>
            <w:tcW w:w="1701" w:type="dxa"/>
            <w:shd w:val="clear" w:color="auto" w:fill="auto"/>
          </w:tcPr>
          <w:p w14:paraId="3972FEB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дошкольное, начальное и среднее общее образование 3.5.1. (д/с)</w:t>
            </w:r>
          </w:p>
        </w:tc>
        <w:tc>
          <w:tcPr>
            <w:tcW w:w="1282" w:type="dxa"/>
            <w:vAlign w:val="center"/>
          </w:tcPr>
          <w:p w14:paraId="0BA394D2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0,14</w:t>
            </w:r>
          </w:p>
        </w:tc>
        <w:tc>
          <w:tcPr>
            <w:tcW w:w="914" w:type="dxa"/>
            <w:vAlign w:val="center"/>
          </w:tcPr>
          <w:p w14:paraId="1D90EEF1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0,2</w:t>
            </w:r>
          </w:p>
        </w:tc>
        <w:tc>
          <w:tcPr>
            <w:tcW w:w="887" w:type="dxa"/>
            <w:vAlign w:val="center"/>
          </w:tcPr>
          <w:p w14:paraId="5C2B654C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0,25</w:t>
            </w:r>
          </w:p>
        </w:tc>
        <w:tc>
          <w:tcPr>
            <w:tcW w:w="739" w:type="dxa"/>
            <w:vAlign w:val="center"/>
          </w:tcPr>
          <w:p w14:paraId="07D9F4F9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0,59</w:t>
            </w:r>
          </w:p>
        </w:tc>
        <w:tc>
          <w:tcPr>
            <w:tcW w:w="998" w:type="dxa"/>
            <w:vAlign w:val="center"/>
          </w:tcPr>
          <w:p w14:paraId="4F979832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2022</w:t>
            </w:r>
          </w:p>
        </w:tc>
      </w:tr>
      <w:tr w:rsidR="00827A45" w:rsidRPr="000814D5" w14:paraId="17CAB145" w14:textId="77777777" w:rsidTr="00827A45">
        <w:tc>
          <w:tcPr>
            <w:tcW w:w="2267" w:type="dxa"/>
            <w:shd w:val="clear" w:color="auto" w:fill="auto"/>
          </w:tcPr>
          <w:p w14:paraId="4B70FD7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г. Усолье-Сибирское, пр-кт Комсомольский, з/у 70</w:t>
            </w:r>
          </w:p>
        </w:tc>
        <w:tc>
          <w:tcPr>
            <w:tcW w:w="1176" w:type="dxa"/>
            <w:shd w:val="clear" w:color="auto" w:fill="auto"/>
          </w:tcPr>
          <w:p w14:paraId="48B970B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32035 кв.м.</w:t>
            </w:r>
          </w:p>
        </w:tc>
        <w:tc>
          <w:tcPr>
            <w:tcW w:w="1088" w:type="dxa"/>
            <w:shd w:val="clear" w:color="auto" w:fill="auto"/>
          </w:tcPr>
          <w:p w14:paraId="0D24E65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button-search"/>
                <w:sz w:val="20"/>
                <w:szCs w:val="20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38:31:000037:1405</w:t>
            </w:r>
          </w:p>
        </w:tc>
        <w:tc>
          <w:tcPr>
            <w:tcW w:w="1701" w:type="dxa"/>
            <w:shd w:val="clear" w:color="auto" w:fill="auto"/>
          </w:tcPr>
          <w:p w14:paraId="5BA50EE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дошкольное, начальное и среднее общее образование 3.5.1 (школа)</w:t>
            </w:r>
          </w:p>
        </w:tc>
        <w:tc>
          <w:tcPr>
            <w:tcW w:w="1282" w:type="dxa"/>
            <w:vAlign w:val="center"/>
          </w:tcPr>
          <w:p w14:paraId="6639FE26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1,3400</w:t>
            </w:r>
          </w:p>
        </w:tc>
        <w:tc>
          <w:tcPr>
            <w:tcW w:w="914" w:type="dxa"/>
            <w:vAlign w:val="center"/>
          </w:tcPr>
          <w:p w14:paraId="59D7DB29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1,3500</w:t>
            </w:r>
          </w:p>
        </w:tc>
        <w:tc>
          <w:tcPr>
            <w:tcW w:w="887" w:type="dxa"/>
            <w:vAlign w:val="center"/>
          </w:tcPr>
          <w:p w14:paraId="48FF8830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0,4860</w:t>
            </w:r>
          </w:p>
        </w:tc>
        <w:tc>
          <w:tcPr>
            <w:tcW w:w="739" w:type="dxa"/>
            <w:vAlign w:val="center"/>
          </w:tcPr>
          <w:p w14:paraId="0E18808B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 3,1760</w:t>
            </w:r>
          </w:p>
        </w:tc>
        <w:tc>
          <w:tcPr>
            <w:tcW w:w="998" w:type="dxa"/>
            <w:vAlign w:val="center"/>
          </w:tcPr>
          <w:p w14:paraId="5D080593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2022</w:t>
            </w:r>
          </w:p>
        </w:tc>
      </w:tr>
      <w:tr w:rsidR="00827A45" w:rsidRPr="000814D5" w14:paraId="275F4CA7" w14:textId="77777777" w:rsidTr="00827A45">
        <w:tc>
          <w:tcPr>
            <w:tcW w:w="2267" w:type="dxa"/>
            <w:shd w:val="clear" w:color="auto" w:fill="auto"/>
          </w:tcPr>
          <w:p w14:paraId="55FF67E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 xml:space="preserve"> В районе пересечения ул. Коростова и ул. Сеченова </w:t>
            </w:r>
          </w:p>
        </w:tc>
        <w:tc>
          <w:tcPr>
            <w:tcW w:w="1176" w:type="dxa"/>
            <w:shd w:val="clear" w:color="auto" w:fill="auto"/>
          </w:tcPr>
          <w:p w14:paraId="4240E4F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shd w:val="clear" w:color="auto" w:fill="auto"/>
          </w:tcPr>
          <w:p w14:paraId="4E9D142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button-search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B1BD58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Строительство многоквартирных жилых домов (8 этажей)</w:t>
            </w:r>
          </w:p>
        </w:tc>
        <w:tc>
          <w:tcPr>
            <w:tcW w:w="1282" w:type="dxa"/>
          </w:tcPr>
          <w:p w14:paraId="75DB1A9E" w14:textId="77777777" w:rsidR="00827A45" w:rsidRPr="000814D5" w:rsidRDefault="00827A45" w:rsidP="00827A45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2,4</w:t>
            </w:r>
          </w:p>
        </w:tc>
        <w:tc>
          <w:tcPr>
            <w:tcW w:w="914" w:type="dxa"/>
          </w:tcPr>
          <w:p w14:paraId="71990E5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1,8</w:t>
            </w:r>
          </w:p>
        </w:tc>
        <w:tc>
          <w:tcPr>
            <w:tcW w:w="887" w:type="dxa"/>
          </w:tcPr>
          <w:p w14:paraId="17C90671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14:paraId="1608CBE2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4,2</w:t>
            </w:r>
          </w:p>
        </w:tc>
        <w:tc>
          <w:tcPr>
            <w:tcW w:w="998" w:type="dxa"/>
          </w:tcPr>
          <w:p w14:paraId="6A8264B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2022</w:t>
            </w:r>
          </w:p>
        </w:tc>
      </w:tr>
      <w:tr w:rsidR="00827A45" w:rsidRPr="000814D5" w14:paraId="20DD164E" w14:textId="77777777" w:rsidTr="00827A45">
        <w:tc>
          <w:tcPr>
            <w:tcW w:w="2267" w:type="dxa"/>
            <w:shd w:val="clear" w:color="auto" w:fill="auto"/>
          </w:tcPr>
          <w:p w14:paraId="0E0C59A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г. Усолье-Сибирское, пр-кт Красных партизан, 35а</w:t>
            </w:r>
          </w:p>
        </w:tc>
        <w:tc>
          <w:tcPr>
            <w:tcW w:w="1176" w:type="dxa"/>
            <w:shd w:val="clear" w:color="auto" w:fill="auto"/>
          </w:tcPr>
          <w:p w14:paraId="0AD8B50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9308 кв.м. (возможно изменение площади зу)</w:t>
            </w:r>
          </w:p>
        </w:tc>
        <w:tc>
          <w:tcPr>
            <w:tcW w:w="1088" w:type="dxa"/>
            <w:shd w:val="clear" w:color="auto" w:fill="auto"/>
          </w:tcPr>
          <w:p w14:paraId="36A5F1C9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button-search"/>
                <w:sz w:val="20"/>
                <w:szCs w:val="20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38:31:000055:9085</w:t>
            </w:r>
          </w:p>
        </w:tc>
        <w:tc>
          <w:tcPr>
            <w:tcW w:w="1701" w:type="dxa"/>
            <w:shd w:val="clear" w:color="auto" w:fill="auto"/>
          </w:tcPr>
          <w:p w14:paraId="17398BD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поликлиника</w:t>
            </w:r>
          </w:p>
          <w:p w14:paraId="15B7104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срок окончания строительства 2023г.</w:t>
            </w:r>
          </w:p>
        </w:tc>
        <w:tc>
          <w:tcPr>
            <w:tcW w:w="1282" w:type="dxa"/>
            <w:vAlign w:val="center"/>
          </w:tcPr>
          <w:p w14:paraId="2AF729DD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0,1420</w:t>
            </w:r>
          </w:p>
        </w:tc>
        <w:tc>
          <w:tcPr>
            <w:tcW w:w="914" w:type="dxa"/>
            <w:vAlign w:val="center"/>
          </w:tcPr>
          <w:p w14:paraId="670DC91E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0,1920</w:t>
            </w:r>
          </w:p>
        </w:tc>
        <w:tc>
          <w:tcPr>
            <w:tcW w:w="887" w:type="dxa"/>
            <w:vAlign w:val="center"/>
          </w:tcPr>
          <w:p w14:paraId="16E968D4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0,2440</w:t>
            </w:r>
          </w:p>
        </w:tc>
        <w:tc>
          <w:tcPr>
            <w:tcW w:w="739" w:type="dxa"/>
            <w:vAlign w:val="center"/>
          </w:tcPr>
          <w:p w14:paraId="13675A32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 0,578</w:t>
            </w:r>
          </w:p>
        </w:tc>
        <w:tc>
          <w:tcPr>
            <w:tcW w:w="998" w:type="dxa"/>
            <w:vAlign w:val="center"/>
          </w:tcPr>
          <w:p w14:paraId="7EFBE715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2023</w:t>
            </w:r>
          </w:p>
        </w:tc>
      </w:tr>
      <w:tr w:rsidR="00827A45" w:rsidRPr="000814D5" w14:paraId="52F6D216" w14:textId="77777777" w:rsidTr="00827A45">
        <w:tc>
          <w:tcPr>
            <w:tcW w:w="2267" w:type="dxa"/>
            <w:shd w:val="clear" w:color="auto" w:fill="auto"/>
          </w:tcPr>
          <w:p w14:paraId="5CAD639C" w14:textId="77777777" w:rsidR="00827A45" w:rsidRPr="000814D5" w:rsidRDefault="00827A45" w:rsidP="003E788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0814D5">
              <w:rPr>
                <w:rFonts w:eastAsiaTheme="minorHAnsi"/>
                <w:sz w:val="20"/>
                <w:szCs w:val="20"/>
                <w:lang w:eastAsia="en-US"/>
              </w:rPr>
              <w:t>Российская Федерация, Иркутская область, г. Усолье-Сибирское, ул. Крупской</w:t>
            </w:r>
          </w:p>
          <w:p w14:paraId="02D33722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76" w:type="dxa"/>
            <w:shd w:val="clear" w:color="auto" w:fill="auto"/>
          </w:tcPr>
          <w:p w14:paraId="7BF6D68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shd w:val="clear" w:color="auto" w:fill="auto"/>
          </w:tcPr>
          <w:p w14:paraId="47922988" w14:textId="77777777" w:rsidR="00827A45" w:rsidRPr="000814D5" w:rsidRDefault="00827A45" w:rsidP="003E7880">
            <w:pPr>
              <w:autoSpaceDE w:val="0"/>
              <w:autoSpaceDN w:val="0"/>
              <w:adjustRightInd w:val="0"/>
              <w:rPr>
                <w:rStyle w:val="button-search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D502172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Психоневрологический диспансер</w:t>
            </w:r>
            <w:r w:rsidRPr="000814D5">
              <w:rPr>
                <w:color w:val="000000"/>
                <w:sz w:val="20"/>
                <w:szCs w:val="20"/>
              </w:rPr>
              <w:t xml:space="preserve"> </w:t>
            </w:r>
          </w:p>
          <w:p w14:paraId="161FE07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срок окончания строительства 2023г</w:t>
            </w:r>
          </w:p>
        </w:tc>
        <w:tc>
          <w:tcPr>
            <w:tcW w:w="1282" w:type="dxa"/>
          </w:tcPr>
          <w:p w14:paraId="5FF3FF9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0,1</w:t>
            </w:r>
          </w:p>
        </w:tc>
        <w:tc>
          <w:tcPr>
            <w:tcW w:w="914" w:type="dxa"/>
          </w:tcPr>
          <w:p w14:paraId="2EA1181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0,03</w:t>
            </w:r>
          </w:p>
        </w:tc>
        <w:tc>
          <w:tcPr>
            <w:tcW w:w="887" w:type="dxa"/>
          </w:tcPr>
          <w:p w14:paraId="75257108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14:paraId="386E41D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0,13</w:t>
            </w:r>
          </w:p>
        </w:tc>
        <w:tc>
          <w:tcPr>
            <w:tcW w:w="998" w:type="dxa"/>
          </w:tcPr>
          <w:p w14:paraId="78E0610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2023</w:t>
            </w:r>
          </w:p>
        </w:tc>
      </w:tr>
      <w:tr w:rsidR="00827A45" w:rsidRPr="000814D5" w14:paraId="4FBB508C" w14:textId="77777777" w:rsidTr="00827A45">
        <w:tc>
          <w:tcPr>
            <w:tcW w:w="2267" w:type="dxa"/>
            <w:shd w:val="clear" w:color="auto" w:fill="auto"/>
          </w:tcPr>
          <w:p w14:paraId="61E664BD" w14:textId="77777777" w:rsidR="00827A45" w:rsidRPr="000814D5" w:rsidRDefault="00827A45" w:rsidP="003E7880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0814D5">
              <w:rPr>
                <w:rFonts w:eastAsiaTheme="minorHAnsi"/>
                <w:sz w:val="20"/>
                <w:szCs w:val="20"/>
                <w:lang w:eastAsia="en-US"/>
              </w:rPr>
              <w:t>Российская Федерация, Иркутская область, г.Усолье-Сибирское, ул. Карла Либкнехта</w:t>
            </w:r>
          </w:p>
        </w:tc>
        <w:tc>
          <w:tcPr>
            <w:tcW w:w="1176" w:type="dxa"/>
            <w:shd w:val="clear" w:color="auto" w:fill="auto"/>
          </w:tcPr>
          <w:p w14:paraId="5EB3A33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9000 кв.м.</w:t>
            </w:r>
          </w:p>
          <w:p w14:paraId="2C88644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(возможно изменение площади зу)</w:t>
            </w:r>
          </w:p>
        </w:tc>
        <w:tc>
          <w:tcPr>
            <w:tcW w:w="1088" w:type="dxa"/>
            <w:shd w:val="clear" w:color="auto" w:fill="auto"/>
          </w:tcPr>
          <w:p w14:paraId="077C74C1" w14:textId="77777777" w:rsidR="00827A45" w:rsidRPr="000814D5" w:rsidRDefault="00827A45" w:rsidP="003E788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14:paraId="4C97CBF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 xml:space="preserve">Бассейн </w:t>
            </w:r>
            <w:r w:rsidRPr="000814D5">
              <w:rPr>
                <w:color w:val="000000"/>
                <w:sz w:val="20"/>
                <w:szCs w:val="20"/>
              </w:rPr>
              <w:t xml:space="preserve"> </w:t>
            </w:r>
          </w:p>
          <w:p w14:paraId="76793B0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срок окончания строительства 2024г.</w:t>
            </w:r>
          </w:p>
        </w:tc>
        <w:tc>
          <w:tcPr>
            <w:tcW w:w="1282" w:type="dxa"/>
          </w:tcPr>
          <w:p w14:paraId="23DAED3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0,14</w:t>
            </w:r>
          </w:p>
        </w:tc>
        <w:tc>
          <w:tcPr>
            <w:tcW w:w="914" w:type="dxa"/>
          </w:tcPr>
          <w:p w14:paraId="20CA1C5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0,09</w:t>
            </w:r>
          </w:p>
        </w:tc>
        <w:tc>
          <w:tcPr>
            <w:tcW w:w="887" w:type="dxa"/>
          </w:tcPr>
          <w:p w14:paraId="04ADD72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14:paraId="1C249B3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0,23</w:t>
            </w:r>
          </w:p>
        </w:tc>
        <w:tc>
          <w:tcPr>
            <w:tcW w:w="998" w:type="dxa"/>
          </w:tcPr>
          <w:p w14:paraId="4363337E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2024</w:t>
            </w:r>
          </w:p>
        </w:tc>
      </w:tr>
      <w:tr w:rsidR="00827A45" w:rsidRPr="000814D5" w14:paraId="177F9FA7" w14:textId="77777777" w:rsidTr="00827A45">
        <w:tc>
          <w:tcPr>
            <w:tcW w:w="2267" w:type="dxa"/>
            <w:shd w:val="clear" w:color="auto" w:fill="auto"/>
          </w:tcPr>
          <w:p w14:paraId="600DFAA7" w14:textId="77777777" w:rsidR="00827A45" w:rsidRPr="000814D5" w:rsidRDefault="00827A45" w:rsidP="003E7880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г. Усолье-Сибирское, ул. Машиностроителей, 20 а</w:t>
            </w:r>
          </w:p>
        </w:tc>
        <w:tc>
          <w:tcPr>
            <w:tcW w:w="1176" w:type="dxa"/>
            <w:shd w:val="clear" w:color="auto" w:fill="auto"/>
          </w:tcPr>
          <w:p w14:paraId="1355B2C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1 939 кв.м.</w:t>
            </w:r>
          </w:p>
        </w:tc>
        <w:tc>
          <w:tcPr>
            <w:tcW w:w="1088" w:type="dxa"/>
            <w:shd w:val="clear" w:color="auto" w:fill="auto"/>
          </w:tcPr>
          <w:p w14:paraId="59B97661" w14:textId="77777777" w:rsidR="00827A45" w:rsidRPr="000814D5" w:rsidRDefault="00827A45" w:rsidP="003E788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38:31:000039:3319</w:t>
            </w:r>
          </w:p>
        </w:tc>
        <w:tc>
          <w:tcPr>
            <w:tcW w:w="1701" w:type="dxa"/>
            <w:shd w:val="clear" w:color="auto" w:fill="auto"/>
          </w:tcPr>
          <w:p w14:paraId="3AFF5682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282" w:type="dxa"/>
          </w:tcPr>
          <w:p w14:paraId="70A688F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14" w:type="dxa"/>
          </w:tcPr>
          <w:p w14:paraId="3FE0B64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887" w:type="dxa"/>
          </w:tcPr>
          <w:p w14:paraId="2ABEBB0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39" w:type="dxa"/>
          </w:tcPr>
          <w:p w14:paraId="721AF76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998" w:type="dxa"/>
          </w:tcPr>
          <w:p w14:paraId="0F930DA8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2024</w:t>
            </w:r>
          </w:p>
        </w:tc>
      </w:tr>
      <w:tr w:rsidR="00827A45" w:rsidRPr="000814D5" w14:paraId="2B151528" w14:textId="77777777" w:rsidTr="00827A45">
        <w:tc>
          <w:tcPr>
            <w:tcW w:w="2267" w:type="dxa"/>
            <w:shd w:val="clear" w:color="auto" w:fill="auto"/>
          </w:tcPr>
          <w:p w14:paraId="161C974C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Иркутская область, г. Усолье-Сибирское, в районе жилых домов №№3, 5 по пр-кту Комсомольский</w:t>
            </w:r>
          </w:p>
        </w:tc>
        <w:tc>
          <w:tcPr>
            <w:tcW w:w="1176" w:type="dxa"/>
            <w:shd w:val="clear" w:color="auto" w:fill="auto"/>
          </w:tcPr>
          <w:p w14:paraId="61E4F8F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3400 кв.м.</w:t>
            </w:r>
          </w:p>
        </w:tc>
        <w:tc>
          <w:tcPr>
            <w:tcW w:w="1088" w:type="dxa"/>
            <w:shd w:val="clear" w:color="auto" w:fill="auto"/>
          </w:tcPr>
          <w:p w14:paraId="28307BC5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38:31:000021:1502</w:t>
            </w:r>
          </w:p>
          <w:p w14:paraId="6708EC16" w14:textId="77777777" w:rsidR="00827A45" w:rsidRPr="000814D5" w:rsidRDefault="00827A45" w:rsidP="003E7880">
            <w:pPr>
              <w:autoSpaceDE w:val="0"/>
              <w:autoSpaceDN w:val="0"/>
              <w:adjustRightInd w:val="0"/>
              <w:rPr>
                <w:rStyle w:val="button-search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C55F8A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среднеэтажные жилые дома, предназначенные для проживания нескольких семей</w:t>
            </w:r>
          </w:p>
        </w:tc>
        <w:tc>
          <w:tcPr>
            <w:tcW w:w="1282" w:type="dxa"/>
          </w:tcPr>
          <w:p w14:paraId="6932329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0,16</w:t>
            </w:r>
          </w:p>
        </w:tc>
        <w:tc>
          <w:tcPr>
            <w:tcW w:w="914" w:type="dxa"/>
          </w:tcPr>
          <w:p w14:paraId="45CC46C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887" w:type="dxa"/>
          </w:tcPr>
          <w:p w14:paraId="48C39A9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39" w:type="dxa"/>
          </w:tcPr>
          <w:p w14:paraId="130EF82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8" w:type="dxa"/>
          </w:tcPr>
          <w:p w14:paraId="405229A9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2024</w:t>
            </w:r>
          </w:p>
        </w:tc>
      </w:tr>
      <w:tr w:rsidR="00827A45" w:rsidRPr="000814D5" w14:paraId="49D5CE7F" w14:textId="77777777" w:rsidTr="00827A45">
        <w:tc>
          <w:tcPr>
            <w:tcW w:w="2267" w:type="dxa"/>
            <w:shd w:val="clear" w:color="auto" w:fill="auto"/>
          </w:tcPr>
          <w:p w14:paraId="62D9746C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муниципальное образование "город Усолье-Сибирское", г. Усолье-Сибирское, пр-кт Комсомольский</w:t>
            </w:r>
          </w:p>
        </w:tc>
        <w:tc>
          <w:tcPr>
            <w:tcW w:w="1176" w:type="dxa"/>
            <w:shd w:val="clear" w:color="auto" w:fill="auto"/>
          </w:tcPr>
          <w:p w14:paraId="4B544BB8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5577 кв.м.</w:t>
            </w:r>
          </w:p>
        </w:tc>
        <w:tc>
          <w:tcPr>
            <w:tcW w:w="1088" w:type="dxa"/>
            <w:shd w:val="clear" w:color="auto" w:fill="auto"/>
          </w:tcPr>
          <w:p w14:paraId="7BE9AEAD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38:31:000037:1867</w:t>
            </w:r>
          </w:p>
        </w:tc>
        <w:tc>
          <w:tcPr>
            <w:tcW w:w="1701" w:type="dxa"/>
            <w:shd w:val="clear" w:color="auto" w:fill="auto"/>
          </w:tcPr>
          <w:p w14:paraId="4EDF2513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малоэтажная многоквартирная жилая застройка 2.11</w:t>
            </w:r>
          </w:p>
        </w:tc>
        <w:tc>
          <w:tcPr>
            <w:tcW w:w="1282" w:type="dxa"/>
          </w:tcPr>
          <w:p w14:paraId="619E180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0,32</w:t>
            </w:r>
          </w:p>
        </w:tc>
        <w:tc>
          <w:tcPr>
            <w:tcW w:w="914" w:type="dxa"/>
          </w:tcPr>
          <w:p w14:paraId="090D95E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0,24</w:t>
            </w:r>
          </w:p>
        </w:tc>
        <w:tc>
          <w:tcPr>
            <w:tcW w:w="887" w:type="dxa"/>
          </w:tcPr>
          <w:p w14:paraId="693B5C1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14:paraId="25497EAE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0,56</w:t>
            </w:r>
          </w:p>
        </w:tc>
        <w:tc>
          <w:tcPr>
            <w:tcW w:w="998" w:type="dxa"/>
          </w:tcPr>
          <w:p w14:paraId="0F8DB141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2024</w:t>
            </w:r>
          </w:p>
        </w:tc>
      </w:tr>
      <w:tr w:rsidR="00827A45" w:rsidRPr="000814D5" w14:paraId="4E99A5A8" w14:textId="77777777" w:rsidTr="00827A45">
        <w:tc>
          <w:tcPr>
            <w:tcW w:w="2267" w:type="dxa"/>
            <w:shd w:val="clear" w:color="auto" w:fill="auto"/>
          </w:tcPr>
          <w:p w14:paraId="2A5FCDB5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муниципальное образование "город Усолье-Сибирское", г. Усолье-Сибирское, пр-кт Комсомольский</w:t>
            </w:r>
          </w:p>
        </w:tc>
        <w:tc>
          <w:tcPr>
            <w:tcW w:w="1176" w:type="dxa"/>
            <w:shd w:val="clear" w:color="auto" w:fill="auto"/>
          </w:tcPr>
          <w:p w14:paraId="38635DF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22365 кв.м.</w:t>
            </w:r>
          </w:p>
        </w:tc>
        <w:tc>
          <w:tcPr>
            <w:tcW w:w="1088" w:type="dxa"/>
            <w:shd w:val="clear" w:color="auto" w:fill="auto"/>
          </w:tcPr>
          <w:p w14:paraId="57198674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38:31:000037:1865</w:t>
            </w:r>
          </w:p>
        </w:tc>
        <w:tc>
          <w:tcPr>
            <w:tcW w:w="1701" w:type="dxa"/>
            <w:shd w:val="clear" w:color="auto" w:fill="auto"/>
          </w:tcPr>
          <w:p w14:paraId="0947FE4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малоэтажная многоквартирная жилая застройка 2.1.1.</w:t>
            </w:r>
          </w:p>
        </w:tc>
        <w:tc>
          <w:tcPr>
            <w:tcW w:w="1282" w:type="dxa"/>
          </w:tcPr>
          <w:p w14:paraId="29F310CF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0,64</w:t>
            </w:r>
          </w:p>
        </w:tc>
        <w:tc>
          <w:tcPr>
            <w:tcW w:w="914" w:type="dxa"/>
          </w:tcPr>
          <w:p w14:paraId="6CD8AA51" w14:textId="77777777" w:rsidR="00827A45" w:rsidRPr="000814D5" w:rsidRDefault="00827A45" w:rsidP="00827A45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0,48</w:t>
            </w:r>
          </w:p>
        </w:tc>
        <w:tc>
          <w:tcPr>
            <w:tcW w:w="887" w:type="dxa"/>
          </w:tcPr>
          <w:p w14:paraId="4F0ACC7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14:paraId="6C524EB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1,12</w:t>
            </w:r>
          </w:p>
        </w:tc>
        <w:tc>
          <w:tcPr>
            <w:tcW w:w="998" w:type="dxa"/>
          </w:tcPr>
          <w:p w14:paraId="2CA199E5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2024</w:t>
            </w:r>
          </w:p>
        </w:tc>
      </w:tr>
      <w:tr w:rsidR="00827A45" w:rsidRPr="000814D5" w14:paraId="32C89149" w14:textId="77777777" w:rsidTr="00827A45">
        <w:tc>
          <w:tcPr>
            <w:tcW w:w="2267" w:type="dxa"/>
            <w:shd w:val="clear" w:color="auto" w:fill="auto"/>
          </w:tcPr>
          <w:p w14:paraId="7774F219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муниципальное образование "город Усолье-Сибирское", г. Усолье-Сибирское, в районе пр-кта Комсомольский, 92</w:t>
            </w:r>
          </w:p>
        </w:tc>
        <w:tc>
          <w:tcPr>
            <w:tcW w:w="1176" w:type="dxa"/>
            <w:shd w:val="clear" w:color="auto" w:fill="auto"/>
          </w:tcPr>
          <w:p w14:paraId="5C78A1A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3 220 кв.м.</w:t>
            </w:r>
          </w:p>
        </w:tc>
        <w:tc>
          <w:tcPr>
            <w:tcW w:w="1088" w:type="dxa"/>
            <w:shd w:val="clear" w:color="auto" w:fill="auto"/>
          </w:tcPr>
          <w:p w14:paraId="1ADDF476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38:31:000037:1872</w:t>
            </w:r>
          </w:p>
        </w:tc>
        <w:tc>
          <w:tcPr>
            <w:tcW w:w="1701" w:type="dxa"/>
            <w:shd w:val="clear" w:color="auto" w:fill="auto"/>
          </w:tcPr>
          <w:p w14:paraId="4FF80B3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малоэтажная многоквартирная жилая застройка 2.1.1.</w:t>
            </w:r>
          </w:p>
        </w:tc>
        <w:tc>
          <w:tcPr>
            <w:tcW w:w="1282" w:type="dxa"/>
          </w:tcPr>
          <w:p w14:paraId="79D3073B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4" w:type="dxa"/>
          </w:tcPr>
          <w:p w14:paraId="2FC962D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87" w:type="dxa"/>
          </w:tcPr>
          <w:p w14:paraId="5BE278A6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</w:tcPr>
          <w:p w14:paraId="1A3B5345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8" w:type="dxa"/>
          </w:tcPr>
          <w:p w14:paraId="70F6452C" w14:textId="77777777" w:rsidR="00827A45" w:rsidRPr="000814D5" w:rsidRDefault="00827A45" w:rsidP="003E7880">
            <w:pPr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2024</w:t>
            </w:r>
          </w:p>
        </w:tc>
      </w:tr>
      <w:tr w:rsidR="00827A45" w:rsidRPr="000814D5" w14:paraId="3F0B1348" w14:textId="77777777" w:rsidTr="00827A45">
        <w:tc>
          <w:tcPr>
            <w:tcW w:w="2267" w:type="dxa"/>
            <w:shd w:val="clear" w:color="auto" w:fill="auto"/>
          </w:tcPr>
          <w:p w14:paraId="537A715D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Российская Федерация, Иркутская область, муниципальное образование «город Усолье-Сибирское», г. Усолье-Сибирское</w:t>
            </w:r>
          </w:p>
        </w:tc>
        <w:tc>
          <w:tcPr>
            <w:tcW w:w="1176" w:type="dxa"/>
            <w:shd w:val="clear" w:color="auto" w:fill="auto"/>
          </w:tcPr>
          <w:p w14:paraId="1B5BE071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4220 кв.м.</w:t>
            </w:r>
          </w:p>
        </w:tc>
        <w:tc>
          <w:tcPr>
            <w:tcW w:w="1088" w:type="dxa"/>
            <w:shd w:val="clear" w:color="auto" w:fill="auto"/>
          </w:tcPr>
          <w:p w14:paraId="2EBE18DB" w14:textId="77777777" w:rsidR="00827A45" w:rsidRPr="000814D5" w:rsidRDefault="00827A45" w:rsidP="003E7880">
            <w:pPr>
              <w:rPr>
                <w:rStyle w:val="button-search"/>
                <w:sz w:val="20"/>
                <w:szCs w:val="20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38:31:000041:2569</w:t>
            </w:r>
          </w:p>
        </w:tc>
        <w:tc>
          <w:tcPr>
            <w:tcW w:w="1701" w:type="dxa"/>
            <w:shd w:val="clear" w:color="auto" w:fill="auto"/>
          </w:tcPr>
          <w:p w14:paraId="4DCC602D" w14:textId="77777777" w:rsidR="00827A45" w:rsidRPr="000814D5" w:rsidRDefault="00827A45" w:rsidP="003E788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x-none" w:eastAsia="en-US"/>
              </w:rPr>
            </w:pPr>
            <w:r w:rsidRPr="000814D5">
              <w:rPr>
                <w:rFonts w:eastAsiaTheme="minorHAnsi"/>
                <w:sz w:val="20"/>
                <w:szCs w:val="20"/>
                <w:lang w:val="x-none" w:eastAsia="en-US"/>
              </w:rPr>
              <w:t>с видом разрешенного использования: «земельные участки (территории) общего пользования.», площадью 4220кв.м. (возможно изменение вида РИЗУ на «малоэтажная многоквартирная жилая застройка 2.1.1.»)</w:t>
            </w:r>
          </w:p>
          <w:p w14:paraId="3492774A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</w:p>
        </w:tc>
        <w:tc>
          <w:tcPr>
            <w:tcW w:w="1282" w:type="dxa"/>
          </w:tcPr>
          <w:p w14:paraId="71F71CA9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14" w:type="dxa"/>
          </w:tcPr>
          <w:p w14:paraId="301363E0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87" w:type="dxa"/>
          </w:tcPr>
          <w:p w14:paraId="72EB522D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</w:tcPr>
          <w:p w14:paraId="48BC855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98" w:type="dxa"/>
          </w:tcPr>
          <w:p w14:paraId="0353C076" w14:textId="77777777" w:rsidR="00827A45" w:rsidRPr="000814D5" w:rsidRDefault="00827A45" w:rsidP="003E788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0814D5">
              <w:rPr>
                <w:rFonts w:eastAsiaTheme="minorHAnsi"/>
                <w:sz w:val="20"/>
                <w:szCs w:val="20"/>
                <w:lang w:eastAsia="en-US"/>
              </w:rPr>
              <w:t>2024</w:t>
            </w:r>
          </w:p>
        </w:tc>
      </w:tr>
      <w:tr w:rsidR="00827A45" w:rsidRPr="000814D5" w14:paraId="06249AA2" w14:textId="77777777" w:rsidTr="00827A45">
        <w:tc>
          <w:tcPr>
            <w:tcW w:w="2267" w:type="dxa"/>
            <w:shd w:val="clear" w:color="auto" w:fill="auto"/>
          </w:tcPr>
          <w:p w14:paraId="26EF95A4" w14:textId="77777777" w:rsidR="00827A45" w:rsidRPr="000814D5" w:rsidRDefault="00827A45" w:rsidP="003E7880">
            <w:pPr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Иркутская область, г. Усолье-Сибирское, в районе пр. Ленинский</w:t>
            </w:r>
          </w:p>
        </w:tc>
        <w:tc>
          <w:tcPr>
            <w:tcW w:w="1176" w:type="dxa"/>
            <w:shd w:val="clear" w:color="auto" w:fill="auto"/>
          </w:tcPr>
          <w:p w14:paraId="504C6EF2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17678 кв.м.</w:t>
            </w:r>
          </w:p>
        </w:tc>
        <w:tc>
          <w:tcPr>
            <w:tcW w:w="1088" w:type="dxa"/>
            <w:shd w:val="clear" w:color="auto" w:fill="auto"/>
          </w:tcPr>
          <w:p w14:paraId="1F4926DD" w14:textId="77777777" w:rsidR="00827A45" w:rsidRPr="000814D5" w:rsidRDefault="00827A45" w:rsidP="003E7880">
            <w:pPr>
              <w:rPr>
                <w:rStyle w:val="button-search"/>
                <w:sz w:val="20"/>
                <w:szCs w:val="20"/>
              </w:rPr>
            </w:pPr>
            <w:r w:rsidRPr="000814D5">
              <w:rPr>
                <w:rStyle w:val="button-search"/>
                <w:sz w:val="20"/>
                <w:szCs w:val="20"/>
              </w:rPr>
              <w:t>38:31:000055:8347</w:t>
            </w:r>
          </w:p>
        </w:tc>
        <w:tc>
          <w:tcPr>
            <w:tcW w:w="1701" w:type="dxa"/>
            <w:shd w:val="clear" w:color="auto" w:fill="auto"/>
          </w:tcPr>
          <w:p w14:paraId="5464A3CE" w14:textId="77777777" w:rsidR="00827A45" w:rsidRPr="000814D5" w:rsidRDefault="00827A45" w:rsidP="003E788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x-none" w:eastAsia="en-US"/>
              </w:rPr>
            </w:pPr>
            <w:r w:rsidRPr="000814D5">
              <w:rPr>
                <w:sz w:val="20"/>
                <w:szCs w:val="20"/>
              </w:rPr>
              <w:t>для строительства многоквартирных жилых домов</w:t>
            </w:r>
          </w:p>
        </w:tc>
        <w:tc>
          <w:tcPr>
            <w:tcW w:w="1282" w:type="dxa"/>
          </w:tcPr>
          <w:p w14:paraId="33ED0687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14" w:type="dxa"/>
          </w:tcPr>
          <w:p w14:paraId="27204A1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87" w:type="dxa"/>
          </w:tcPr>
          <w:p w14:paraId="1CC69D5C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</w:tcPr>
          <w:p w14:paraId="0A8F9FD4" w14:textId="77777777" w:rsidR="00827A45" w:rsidRPr="000814D5" w:rsidRDefault="00827A45" w:rsidP="003E7880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998" w:type="dxa"/>
          </w:tcPr>
          <w:p w14:paraId="42F32D7B" w14:textId="77777777" w:rsidR="00827A45" w:rsidRPr="000814D5" w:rsidRDefault="00827A45" w:rsidP="003E788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14D5">
              <w:rPr>
                <w:sz w:val="20"/>
                <w:szCs w:val="20"/>
              </w:rPr>
              <w:t>2024</w:t>
            </w:r>
          </w:p>
        </w:tc>
      </w:tr>
    </w:tbl>
    <w:p w14:paraId="454CEF40" w14:textId="77777777" w:rsidR="00E92FB3" w:rsidRPr="000814D5" w:rsidRDefault="00E92FB3" w:rsidP="00F905AA">
      <w:pPr>
        <w:jc w:val="both"/>
        <w:rPr>
          <w:sz w:val="28"/>
          <w:szCs w:val="28"/>
        </w:rPr>
      </w:pPr>
    </w:p>
    <w:p w14:paraId="33833F25" w14:textId="77777777" w:rsidR="00324A88" w:rsidRPr="000814D5" w:rsidRDefault="00324A88" w:rsidP="00324A8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Архитектурно-планировочные решения промзастройки города основываются на развитии сложившейся планировочной структуры промышленных и коммунально-складских образований и направлены на совершенствование территорий промышленно-производственного комплекса.</w:t>
      </w:r>
    </w:p>
    <w:p w14:paraId="4D1A4090" w14:textId="77777777" w:rsidR="00E92FB3" w:rsidRPr="000814D5" w:rsidRDefault="00324A88" w:rsidP="00324A8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перспективу основные сложившиеся промобразования сохраняются и развиваются в своих границах. Важным условием обновления планировочной структуры промышленно-коммунальных образований является модернизация и реконструкция производственных объектов путём интенсификации использования отведённых и застроенных территорий.</w:t>
      </w:r>
    </w:p>
    <w:p w14:paraId="032BB127" w14:textId="77777777" w:rsidR="00E92FB3" w:rsidRPr="000814D5" w:rsidRDefault="00E92FB3" w:rsidP="003A6F07">
      <w:pPr>
        <w:ind w:firstLine="709"/>
        <w:jc w:val="both"/>
        <w:rPr>
          <w:sz w:val="28"/>
          <w:szCs w:val="28"/>
        </w:rPr>
      </w:pPr>
    </w:p>
    <w:p w14:paraId="3E37DAAB" w14:textId="77777777" w:rsidR="00E92FB3" w:rsidRPr="000814D5" w:rsidRDefault="00E92FB3" w:rsidP="003A6F07">
      <w:pPr>
        <w:ind w:firstLine="709"/>
        <w:jc w:val="both"/>
        <w:rPr>
          <w:sz w:val="28"/>
          <w:szCs w:val="28"/>
        </w:rPr>
      </w:pPr>
    </w:p>
    <w:bookmarkEnd w:id="24"/>
    <w:p w14:paraId="7FCCA01F" w14:textId="77777777" w:rsidR="007971FD" w:rsidRPr="000814D5" w:rsidRDefault="007971FD" w:rsidP="007971FD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в) </w:t>
      </w:r>
      <w:r w:rsidR="007B3826" w:rsidRPr="000814D5">
        <w:rPr>
          <w:b/>
          <w:sz w:val="28"/>
          <w:szCs w:val="28"/>
        </w:rPr>
        <w:t>П</w:t>
      </w:r>
      <w:r w:rsidRPr="000814D5">
        <w:rPr>
          <w:b/>
          <w:sz w:val="28"/>
          <w:szCs w:val="28"/>
        </w:rPr>
        <w:t>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</w:r>
    </w:p>
    <w:p w14:paraId="6827B979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Тепловые нагрузки на нужды отопления для объектов застройки определяются по проектам или по укрупненным показателям максимального теплового потока на 1 куб.</w:t>
      </w:r>
      <w:r w:rsidR="00E2530C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м объема в соответствии с рекомендациями СП 50.13330.2012 «Свод правил. Тепловая защита зданий. Актуализированная редакция СНиП 23-02-2003», утвержденного Приказом Минрегиона России от 30.06.2012 г. №265 при расчетной температуре наружного воздуха для проектирования систем отопления соответствующего населенного пункта.</w:t>
      </w:r>
    </w:p>
    <w:p w14:paraId="57034CAB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Перспективные удельные расходы тепловой энергии на отопление, определенные в соответствии с СП 50.13330.2012, представлены в таблице </w:t>
      </w:r>
      <w:r w:rsidR="00AD0780">
        <w:rPr>
          <w:sz w:val="28"/>
          <w:szCs w:val="28"/>
        </w:rPr>
        <w:t>22</w:t>
      </w:r>
      <w:r w:rsidRPr="000814D5">
        <w:rPr>
          <w:sz w:val="28"/>
          <w:szCs w:val="28"/>
        </w:rPr>
        <w:t>.</w:t>
      </w:r>
    </w:p>
    <w:p w14:paraId="34A123AC" w14:textId="77777777" w:rsidR="00040628" w:rsidRPr="000814D5" w:rsidRDefault="00040628" w:rsidP="00040628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 xml:space="preserve">Таблица </w:t>
      </w:r>
      <w:r w:rsidR="00AD0780">
        <w:rPr>
          <w:color w:val="000000" w:themeColor="text1"/>
          <w:sz w:val="28"/>
          <w:szCs w:val="28"/>
        </w:rPr>
        <w:t>22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42"/>
        <w:gridCol w:w="900"/>
        <w:gridCol w:w="899"/>
        <w:gridCol w:w="712"/>
        <w:gridCol w:w="1180"/>
        <w:gridCol w:w="899"/>
        <w:gridCol w:w="899"/>
        <w:gridCol w:w="897"/>
      </w:tblGrid>
      <w:tr w:rsidR="00040628" w:rsidRPr="000814D5" w14:paraId="33CA2E83" w14:textId="77777777" w:rsidTr="008559A0">
        <w:trPr>
          <w:trHeight w:val="113"/>
        </w:trPr>
        <w:tc>
          <w:tcPr>
            <w:tcW w:w="1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25860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Тип здания</w:t>
            </w:r>
          </w:p>
        </w:tc>
        <w:tc>
          <w:tcPr>
            <w:tcW w:w="3317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51B04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Потребление тепловой энергии в зависимости от этажности ккал/(ч*куб.м)</w:t>
            </w:r>
          </w:p>
        </w:tc>
      </w:tr>
      <w:tr w:rsidR="00040628" w:rsidRPr="000814D5" w14:paraId="54201DF1" w14:textId="77777777" w:rsidTr="008559A0">
        <w:trPr>
          <w:trHeight w:val="113"/>
        </w:trPr>
        <w:tc>
          <w:tcPr>
            <w:tcW w:w="1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72B0F" w14:textId="77777777" w:rsidR="00040628" w:rsidRPr="000814D5" w:rsidRDefault="00040628" w:rsidP="00E9225C">
            <w:pPr>
              <w:keepNext/>
              <w:rPr>
                <w:b/>
                <w:bCs/>
                <w:color w:val="000000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C5A1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9699D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6162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3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5D308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 xml:space="preserve"> 4-5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D98FF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 xml:space="preserve"> 6-7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3463A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 xml:space="preserve"> 8-9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A05DF" w14:textId="77777777" w:rsidR="00040628" w:rsidRPr="000814D5" w:rsidRDefault="00040628" w:rsidP="00E9225C">
            <w:pPr>
              <w:keepNext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 xml:space="preserve"> 10-11</w:t>
            </w:r>
          </w:p>
        </w:tc>
      </w:tr>
      <w:tr w:rsidR="00040628" w:rsidRPr="000814D5" w14:paraId="5BE11992" w14:textId="77777777" w:rsidTr="008559A0">
        <w:trPr>
          <w:trHeight w:val="113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98FF9" w14:textId="77777777" w:rsidR="00040628" w:rsidRPr="000814D5" w:rsidRDefault="00040628" w:rsidP="008559A0">
            <w:pPr>
              <w:rPr>
                <w:color w:val="000000"/>
              </w:rPr>
            </w:pPr>
            <w:r w:rsidRPr="000814D5">
              <w:rPr>
                <w:color w:val="000000"/>
              </w:rPr>
              <w:t>Жилые многоквартирные здания, гостиницы, общежития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5331A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26,2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638CD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23,9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C779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21,4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2CDE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20,7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3E87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19,4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3A0E1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18,4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976E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17,3</w:t>
            </w:r>
          </w:p>
        </w:tc>
      </w:tr>
      <w:tr w:rsidR="00040628" w:rsidRPr="000814D5" w14:paraId="2B724566" w14:textId="77777777" w:rsidTr="008559A0">
        <w:trPr>
          <w:trHeight w:val="113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E23C" w14:textId="77777777" w:rsidR="00040628" w:rsidRPr="000814D5" w:rsidRDefault="00040628" w:rsidP="008559A0">
            <w:pPr>
              <w:rPr>
                <w:color w:val="000000"/>
              </w:rPr>
            </w:pPr>
            <w:r w:rsidRPr="000814D5">
              <w:rPr>
                <w:color w:val="000000"/>
              </w:rPr>
              <w:t>Общественные здания, кроме перечисленных ниже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9FCBA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26,4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138BF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23,8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D4AB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22,6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A9CB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20,1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AC62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19,5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D0B10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18,5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2807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17,6</w:t>
            </w:r>
          </w:p>
        </w:tc>
      </w:tr>
      <w:tr w:rsidR="00040628" w:rsidRPr="000814D5" w14:paraId="15F4521A" w14:textId="77777777" w:rsidTr="008559A0">
        <w:trPr>
          <w:trHeight w:val="113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1E04" w14:textId="77777777" w:rsidR="00040628" w:rsidRPr="000814D5" w:rsidRDefault="00040628" w:rsidP="008559A0">
            <w:pPr>
              <w:rPr>
                <w:color w:val="000000"/>
              </w:rPr>
            </w:pPr>
            <w:r w:rsidRPr="000814D5">
              <w:rPr>
                <w:color w:val="000000"/>
              </w:rPr>
              <w:t>Поликлиники и лечебные учреждения, дома-интернаты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5B22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22,7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5D0B7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22,0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4BA25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21,4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0A16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20,7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DD65F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20,1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AEF7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19,4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5F2E7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18,7</w:t>
            </w:r>
          </w:p>
        </w:tc>
      </w:tr>
      <w:tr w:rsidR="00040628" w:rsidRPr="000814D5" w14:paraId="70E1510A" w14:textId="77777777" w:rsidTr="008559A0">
        <w:trPr>
          <w:trHeight w:val="113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5C2D" w14:textId="77777777" w:rsidR="00040628" w:rsidRPr="000814D5" w:rsidRDefault="00040628" w:rsidP="008559A0">
            <w:pPr>
              <w:rPr>
                <w:color w:val="000000"/>
              </w:rPr>
            </w:pPr>
            <w:r w:rsidRPr="000814D5">
              <w:rPr>
                <w:color w:val="000000"/>
              </w:rPr>
              <w:t>Дошкольные учреждения, хосписы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3150C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30,0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B3A03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30,0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D57F6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30,0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4E29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-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53E9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-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E364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-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253B1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-</w:t>
            </w:r>
          </w:p>
        </w:tc>
      </w:tr>
      <w:tr w:rsidR="00040628" w:rsidRPr="000814D5" w14:paraId="4251D3E4" w14:textId="77777777" w:rsidTr="008559A0">
        <w:trPr>
          <w:trHeight w:val="113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DF20" w14:textId="77777777" w:rsidR="00040628" w:rsidRPr="000814D5" w:rsidRDefault="00040628" w:rsidP="008559A0">
            <w:pPr>
              <w:rPr>
                <w:color w:val="000000"/>
              </w:rPr>
            </w:pPr>
            <w:r w:rsidRPr="000814D5">
              <w:rPr>
                <w:color w:val="000000"/>
              </w:rPr>
              <w:t>Здания сервисного обслуживания, культурно-досуговой деятельности, технопарки, склады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29714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14,2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ACCE9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13,6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B6D3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13,0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98EA0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12,4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16A87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12,4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08978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-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A4ED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-</w:t>
            </w:r>
          </w:p>
        </w:tc>
      </w:tr>
      <w:tr w:rsidR="00040628" w:rsidRPr="000814D5" w14:paraId="55CCAC39" w14:textId="77777777" w:rsidTr="008559A0">
        <w:trPr>
          <w:trHeight w:val="113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A9B8" w14:textId="77777777" w:rsidR="00040628" w:rsidRPr="000814D5" w:rsidRDefault="00040628" w:rsidP="008559A0">
            <w:pPr>
              <w:rPr>
                <w:color w:val="000000"/>
              </w:rPr>
            </w:pPr>
            <w:r w:rsidRPr="000814D5">
              <w:rPr>
                <w:color w:val="000000"/>
              </w:rPr>
              <w:t>Здания административного назначения (офисы)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D427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23,3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D3FB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22,0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108AC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21,4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62B5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17,5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5AABE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15,5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437ED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14,3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2776F" w14:textId="77777777" w:rsidR="00040628" w:rsidRPr="000814D5" w:rsidRDefault="00040628" w:rsidP="008559A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13,0</w:t>
            </w:r>
          </w:p>
        </w:tc>
      </w:tr>
    </w:tbl>
    <w:p w14:paraId="27F7EAD0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</w:p>
    <w:p w14:paraId="6CF7FAD0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Перспективные удельные расходы тепловой энергии на горячее водоснабжение определяются количеством потребителей и режимом пользования системой централизованного горячего водоснабжения. Количество пользователей определяется характеристиками здания. Режим пользования определяется по проектным данным здания, а при отсутствии проектных данных – в соответствии со СНиП 2.04.01-85.</w:t>
      </w:r>
    </w:p>
    <w:p w14:paraId="005DE1D2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Средняя часо</w:t>
      </w:r>
      <w:r w:rsidR="00C819D3" w:rsidRPr="000814D5">
        <w:rPr>
          <w:sz w:val="28"/>
          <w:szCs w:val="28"/>
        </w:rPr>
        <w:t xml:space="preserve">вая тепловая нагрузка горячего </w:t>
      </w:r>
      <w:r w:rsidRPr="000814D5">
        <w:rPr>
          <w:sz w:val="28"/>
          <w:szCs w:val="28"/>
        </w:rPr>
        <w:t>водоснабжения потребителя тепловой энергии (Гкал/ч) в отопительный  период определяется по формуле:</w:t>
      </w:r>
    </w:p>
    <w:p w14:paraId="2CACEA44" w14:textId="77777777" w:rsidR="00040628" w:rsidRPr="000814D5" w:rsidRDefault="00E61802" w:rsidP="00040628">
      <w:pPr>
        <w:tabs>
          <w:tab w:val="num" w:pos="-4962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от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a×N×(60-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)×</m:t>
              </m:r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-6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T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ТП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</w:rPr>
            <m:t>,</m:t>
          </m:r>
        </m:oMath>
      </m:oMathPara>
    </w:p>
    <w:p w14:paraId="00A3F64B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где:</w:t>
      </w:r>
    </w:p>
    <w:p w14:paraId="2D2C56F7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0814D5">
        <w:rPr>
          <w:sz w:val="28"/>
          <w:szCs w:val="28"/>
        </w:rPr>
        <w:t xml:space="preserve"> - расход воды на горячее водоснабжение абонента, л/ед. измерения в сутки; принимается по таблице приложения 3 СНиП 2.04.01-85;</w:t>
      </w:r>
    </w:p>
    <w:p w14:paraId="191112A8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N</m:t>
        </m:r>
      </m:oMath>
      <w:r w:rsidRPr="000814D5">
        <w:rPr>
          <w:sz w:val="28"/>
          <w:szCs w:val="28"/>
        </w:rPr>
        <w:t xml:space="preserve"> - количество единиц измерения, отнесенное к суткам, - количество жителей, учащихся в учебных заведениях и т.д.;</w:t>
      </w:r>
    </w:p>
    <w:p w14:paraId="3F057C9A" w14:textId="77777777" w:rsidR="00040628" w:rsidRPr="000814D5" w:rsidRDefault="00E61802" w:rsidP="00040628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  <w:r w:rsidR="00040628" w:rsidRPr="000814D5">
        <w:rPr>
          <w:sz w:val="28"/>
          <w:szCs w:val="28"/>
        </w:rPr>
        <w:t xml:space="preserve"> - температура водопроводной воды в отопительный период, °С;</w:t>
      </w:r>
    </w:p>
    <w:p w14:paraId="5089FFAA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</m:t>
        </m:r>
      </m:oMath>
      <w:r w:rsidRPr="000814D5">
        <w:rPr>
          <w:sz w:val="28"/>
          <w:szCs w:val="28"/>
        </w:rPr>
        <w:t xml:space="preserve">  - продолжительность функционирования системы горячего водоснабжения потребителя в сутки, ч;</w:t>
      </w:r>
    </w:p>
    <w:p w14:paraId="59220B80" w14:textId="77777777" w:rsidR="00040628" w:rsidRPr="000814D5" w:rsidRDefault="00E61802" w:rsidP="00040628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ТП</m:t>
            </m:r>
          </m:sub>
        </m:sSub>
      </m:oMath>
      <w:r w:rsidR="00040628" w:rsidRPr="000814D5">
        <w:rPr>
          <w:sz w:val="28"/>
          <w:szCs w:val="28"/>
        </w:rPr>
        <w:t xml:space="preserve"> - тепловые потери в местной системе горячего водоснабжения, в подающем и циркуляционном трубопроводах наружной сети горячего водоснабжения, Гкал/ч.</w:t>
      </w:r>
    </w:p>
    <w:p w14:paraId="0A20192D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Средняя часовая тепловая нагрузка горячего водоснабжения в неотопительный период (Гкал) определяется по формуле:</w:t>
      </w:r>
    </w:p>
    <w:p w14:paraId="0C728780" w14:textId="77777777" w:rsidR="00040628" w:rsidRPr="000814D5" w:rsidRDefault="00040628" w:rsidP="00040628">
      <w:pPr>
        <w:tabs>
          <w:tab w:val="num" w:pos="-4962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0C4FD2A" w14:textId="77777777" w:rsidR="00040628" w:rsidRPr="000814D5" w:rsidRDefault="00E61802" w:rsidP="00040628">
      <w:pPr>
        <w:tabs>
          <w:tab w:val="num" w:pos="-4962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неот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от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</w:rPr>
            <m:t>×β×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hs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cs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h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c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</w:rPr>
            <m:t>,</m:t>
          </m:r>
        </m:oMath>
      </m:oMathPara>
    </w:p>
    <w:p w14:paraId="4030E88F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где:</w:t>
      </w:r>
    </w:p>
    <w:p w14:paraId="2F56878C" w14:textId="77777777" w:rsidR="00040628" w:rsidRPr="000814D5" w:rsidRDefault="00E61802" w:rsidP="00040628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от</m:t>
            </m:r>
          </m:sub>
        </m:sSub>
      </m:oMath>
      <w:r w:rsidR="00040628" w:rsidRPr="000814D5">
        <w:rPr>
          <w:sz w:val="28"/>
          <w:szCs w:val="28"/>
        </w:rPr>
        <w:t xml:space="preserve"> - средняя часовая тепловая нагрузка горячего водоснабжения в отопительный период, Гкал/ч;</w:t>
      </w:r>
    </w:p>
    <w:p w14:paraId="259AD848" w14:textId="77777777" w:rsidR="00040628" w:rsidRPr="000814D5" w:rsidRDefault="00040628" w:rsidP="00040628">
      <w:pPr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β</m:t>
        </m:r>
      </m:oMath>
      <w:r w:rsidRPr="000814D5">
        <w:rPr>
          <w:sz w:val="28"/>
          <w:szCs w:val="28"/>
        </w:rPr>
        <w:t xml:space="preserve"> - коэффициент, учитывающий снижение средней часовой нагрузки горячего водоснабжения в неотопительный период по сравнению с нагрузкой в отопительный период;</w:t>
      </w:r>
    </w:p>
    <w:p w14:paraId="40681481" w14:textId="77777777" w:rsidR="00040628" w:rsidRPr="000814D5" w:rsidRDefault="00E61802" w:rsidP="00040628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hs</m:t>
            </m:r>
          </m:sub>
        </m:sSub>
      </m:oMath>
      <w:r w:rsidR="00040628" w:rsidRPr="000814D5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h</m:t>
            </m:r>
          </m:sub>
        </m:sSub>
      </m:oMath>
      <w:r w:rsidR="00040628" w:rsidRPr="000814D5">
        <w:rPr>
          <w:sz w:val="28"/>
          <w:szCs w:val="28"/>
        </w:rPr>
        <w:t xml:space="preserve"> - температура горячей воды в неотопительный и отопительный период соответственно, гр.С;</w:t>
      </w:r>
    </w:p>
    <w:p w14:paraId="73E7643D" w14:textId="77777777" w:rsidR="00040628" w:rsidRPr="000814D5" w:rsidRDefault="00E61802" w:rsidP="00040628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cs</m:t>
            </m:r>
          </m:sub>
        </m:sSub>
      </m:oMath>
      <w:r w:rsidR="00040628" w:rsidRPr="000814D5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  <w:r w:rsidR="00040628" w:rsidRPr="000814D5">
        <w:rPr>
          <w:sz w:val="28"/>
          <w:szCs w:val="28"/>
        </w:rPr>
        <w:t xml:space="preserve"> - температура водопроводной воды в неотопительный и отопительный период, гр.С.</w:t>
      </w:r>
    </w:p>
    <w:p w14:paraId="0EFD6E07" w14:textId="77777777" w:rsidR="007971FD" w:rsidRPr="000814D5" w:rsidRDefault="007971FD" w:rsidP="007971FD">
      <w:pPr>
        <w:ind w:firstLine="709"/>
        <w:jc w:val="both"/>
        <w:rPr>
          <w:sz w:val="28"/>
          <w:szCs w:val="28"/>
        </w:rPr>
      </w:pPr>
    </w:p>
    <w:p w14:paraId="2B72AB61" w14:textId="77777777" w:rsidR="007971FD" w:rsidRPr="000814D5" w:rsidRDefault="004E5719" w:rsidP="007971FD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г</w:t>
      </w:r>
      <w:r w:rsidR="007B3826" w:rsidRPr="000814D5">
        <w:rPr>
          <w:b/>
          <w:sz w:val="28"/>
          <w:szCs w:val="28"/>
        </w:rPr>
        <w:t>) П</w:t>
      </w:r>
      <w:r w:rsidR="007971FD" w:rsidRPr="000814D5">
        <w:rPr>
          <w:b/>
          <w:sz w:val="28"/>
          <w:szCs w:val="28"/>
        </w:rPr>
        <w:t>рогнозы приростов объемов потребления тепловой энергии и теплоносителя с разделением по видам теплопотребления</w:t>
      </w:r>
      <w:r w:rsidR="00924ABC" w:rsidRPr="000814D5">
        <w:rPr>
          <w:b/>
          <w:sz w:val="28"/>
          <w:szCs w:val="28"/>
        </w:rPr>
        <w:t xml:space="preserve"> в каждом расчетном элементе территориального деления и в зоне действия каждого из существующих источников тепловой энергии</w:t>
      </w:r>
    </w:p>
    <w:p w14:paraId="692581DA" w14:textId="77777777" w:rsidR="009E6770" w:rsidRPr="000814D5" w:rsidRDefault="009E6770" w:rsidP="007971FD">
      <w:pPr>
        <w:ind w:firstLine="709"/>
        <w:jc w:val="both"/>
        <w:rPr>
          <w:sz w:val="28"/>
          <w:szCs w:val="28"/>
        </w:rPr>
      </w:pPr>
      <w:bookmarkStart w:id="25" w:name="_Hlk501470240"/>
    </w:p>
    <w:p w14:paraId="5EF36B53" w14:textId="77777777" w:rsidR="007971FD" w:rsidRPr="000814D5" w:rsidRDefault="008559A0" w:rsidP="007971F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Прогноз прироста объемов потребления тепловой энергии представлен в таблице</w:t>
      </w:r>
      <w:r w:rsidR="00DA5466" w:rsidRPr="000814D5">
        <w:rPr>
          <w:sz w:val="28"/>
          <w:szCs w:val="28"/>
        </w:rPr>
        <w:t xml:space="preserve"> </w:t>
      </w:r>
      <w:r w:rsidR="00FF2E32" w:rsidRPr="000814D5">
        <w:rPr>
          <w:sz w:val="28"/>
          <w:szCs w:val="28"/>
        </w:rPr>
        <w:t>2</w:t>
      </w:r>
      <w:r w:rsidR="00AD0780">
        <w:rPr>
          <w:sz w:val="28"/>
          <w:szCs w:val="28"/>
        </w:rPr>
        <w:t>3</w:t>
      </w:r>
      <w:r w:rsidR="00DA5466" w:rsidRPr="000814D5">
        <w:rPr>
          <w:sz w:val="28"/>
          <w:szCs w:val="28"/>
        </w:rPr>
        <w:t>.</w:t>
      </w:r>
      <w:r w:rsidR="00415EA7" w:rsidRPr="000814D5">
        <w:rPr>
          <w:sz w:val="28"/>
          <w:szCs w:val="28"/>
        </w:rPr>
        <w:t xml:space="preserve"> </w:t>
      </w:r>
      <w:r w:rsidR="00B470E9" w:rsidRPr="000814D5">
        <w:rPr>
          <w:sz w:val="28"/>
          <w:szCs w:val="28"/>
        </w:rPr>
        <w:t xml:space="preserve">Прогноз выполнен без учета влияния изменения погодных условий. </w:t>
      </w:r>
    </w:p>
    <w:p w14:paraId="3B6934E8" w14:textId="77777777" w:rsidR="007971FD" w:rsidRPr="000814D5" w:rsidRDefault="008559A0" w:rsidP="008559A0">
      <w:pPr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DA5466" w:rsidRPr="000814D5">
        <w:rPr>
          <w:sz w:val="28"/>
          <w:szCs w:val="28"/>
        </w:rPr>
        <w:t xml:space="preserve"> </w:t>
      </w:r>
      <w:r w:rsidR="00AD0780">
        <w:rPr>
          <w:sz w:val="28"/>
          <w:szCs w:val="28"/>
        </w:rPr>
        <w:t>23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118"/>
        <w:gridCol w:w="5669"/>
      </w:tblGrid>
      <w:tr w:rsidR="00FA4088" w:rsidRPr="000814D5" w14:paraId="7D52BBBB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center"/>
          </w:tcPr>
          <w:p w14:paraId="4E1F7562" w14:textId="77777777" w:rsidR="00FA4088" w:rsidRPr="000814D5" w:rsidRDefault="00FA4088" w:rsidP="00FA4088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Год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27E706EC" w14:textId="77777777" w:rsidR="00FA4088" w:rsidRPr="000814D5" w:rsidRDefault="00FA4088" w:rsidP="00FA4088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Потребление тепловой энергии, Гкал в год</w:t>
            </w:r>
          </w:p>
        </w:tc>
        <w:tc>
          <w:tcPr>
            <w:tcW w:w="5669" w:type="dxa"/>
            <w:shd w:val="clear" w:color="auto" w:fill="auto"/>
            <w:noWrap/>
            <w:vAlign w:val="center"/>
          </w:tcPr>
          <w:p w14:paraId="650148CD" w14:textId="77777777" w:rsidR="00FA4088" w:rsidRPr="000814D5" w:rsidRDefault="00FA4088" w:rsidP="00FA4088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Прирост потребления тепловой энергии по отношению к предыдущему периоду, тыс. Гкал в год</w:t>
            </w:r>
          </w:p>
        </w:tc>
      </w:tr>
      <w:tr w:rsidR="00624152" w:rsidRPr="000814D5" w14:paraId="180AFFEA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69F8FE46" w14:textId="77777777" w:rsidR="00624152" w:rsidRPr="000814D5" w:rsidRDefault="00624152" w:rsidP="00624152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2021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103FC1B0" w14:textId="77777777" w:rsidR="00624152" w:rsidRPr="000814D5" w:rsidRDefault="0046276E" w:rsidP="00624152">
            <w:pPr>
              <w:jc w:val="center"/>
              <w:rPr>
                <w:color w:val="000000"/>
              </w:rPr>
            </w:pPr>
            <w:r w:rsidRPr="000814D5">
              <w:rPr>
                <w:color w:val="1F497D"/>
                <w:lang w:val="en-US"/>
              </w:rPr>
              <w:t xml:space="preserve">782 </w:t>
            </w:r>
            <w:r w:rsidR="00F16146" w:rsidRPr="000814D5">
              <w:rPr>
                <w:color w:val="1F497D"/>
                <w:lang w:val="en-US"/>
              </w:rPr>
              <w:t>8</w:t>
            </w:r>
            <w:r w:rsidRPr="000814D5">
              <w:rPr>
                <w:color w:val="1F497D"/>
              </w:rPr>
              <w:t>17</w:t>
            </w:r>
          </w:p>
        </w:tc>
        <w:tc>
          <w:tcPr>
            <w:tcW w:w="5669" w:type="dxa"/>
            <w:shd w:val="clear" w:color="auto" w:fill="auto"/>
            <w:noWrap/>
            <w:hideMark/>
          </w:tcPr>
          <w:p w14:paraId="78F632E2" w14:textId="77777777" w:rsidR="00624152" w:rsidRPr="000814D5" w:rsidRDefault="00555E36" w:rsidP="00624152">
            <w:pPr>
              <w:jc w:val="center"/>
              <w:rPr>
                <w:lang w:val="en-US"/>
              </w:rPr>
            </w:pPr>
            <w:r w:rsidRPr="000814D5">
              <w:rPr>
                <w:color w:val="000000"/>
              </w:rPr>
              <w:t>+</w:t>
            </w:r>
            <w:r w:rsidR="008063C9" w:rsidRPr="000814D5">
              <w:rPr>
                <w:color w:val="000000"/>
                <w:lang w:val="en-US"/>
              </w:rPr>
              <w:t>98</w:t>
            </w:r>
            <w:r w:rsidR="008063C9" w:rsidRPr="000814D5">
              <w:rPr>
                <w:color w:val="000000"/>
              </w:rPr>
              <w:t>,</w:t>
            </w:r>
            <w:r w:rsidR="008063C9" w:rsidRPr="000814D5">
              <w:rPr>
                <w:color w:val="000000"/>
                <w:lang w:val="en-US"/>
              </w:rPr>
              <w:t>7</w:t>
            </w:r>
          </w:p>
        </w:tc>
      </w:tr>
      <w:tr w:rsidR="000E1980" w:rsidRPr="000814D5" w14:paraId="4F614EFE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79087890" w14:textId="77777777" w:rsidR="000E1980" w:rsidRPr="000814D5" w:rsidRDefault="000E1980" w:rsidP="000E1980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2022</w:t>
            </w:r>
          </w:p>
        </w:tc>
        <w:tc>
          <w:tcPr>
            <w:tcW w:w="3118" w:type="dxa"/>
            <w:shd w:val="clear" w:color="auto" w:fill="auto"/>
            <w:noWrap/>
          </w:tcPr>
          <w:p w14:paraId="5506343B" w14:textId="77777777" w:rsidR="000E1980" w:rsidRPr="000814D5" w:rsidRDefault="0046276E" w:rsidP="000E19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760 179</w:t>
            </w:r>
          </w:p>
        </w:tc>
        <w:tc>
          <w:tcPr>
            <w:tcW w:w="5669" w:type="dxa"/>
            <w:shd w:val="clear" w:color="auto" w:fill="auto"/>
            <w:noWrap/>
            <w:hideMark/>
          </w:tcPr>
          <w:p w14:paraId="6A0EA874" w14:textId="77777777" w:rsidR="000E1980" w:rsidRPr="000814D5" w:rsidRDefault="00AF31AF" w:rsidP="000E1980">
            <w:pPr>
              <w:jc w:val="center"/>
            </w:pPr>
            <w:r w:rsidRPr="000814D5">
              <w:rPr>
                <w:color w:val="000000"/>
              </w:rPr>
              <w:t>-22,6</w:t>
            </w:r>
          </w:p>
        </w:tc>
      </w:tr>
      <w:tr w:rsidR="0046276E" w:rsidRPr="000814D5" w14:paraId="645276DB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632052D8" w14:textId="77777777" w:rsidR="0046276E" w:rsidRPr="000814D5" w:rsidRDefault="0046276E" w:rsidP="0046276E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2023</w:t>
            </w:r>
          </w:p>
        </w:tc>
        <w:tc>
          <w:tcPr>
            <w:tcW w:w="3118" w:type="dxa"/>
            <w:shd w:val="clear" w:color="auto" w:fill="auto"/>
            <w:noWrap/>
          </w:tcPr>
          <w:p w14:paraId="6A1709E0" w14:textId="77777777" w:rsidR="0046276E" w:rsidRPr="000814D5" w:rsidRDefault="0046276E" w:rsidP="0046276E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760 179</w:t>
            </w:r>
          </w:p>
        </w:tc>
        <w:tc>
          <w:tcPr>
            <w:tcW w:w="5669" w:type="dxa"/>
            <w:shd w:val="clear" w:color="auto" w:fill="auto"/>
            <w:noWrap/>
            <w:hideMark/>
          </w:tcPr>
          <w:p w14:paraId="10E2B550" w14:textId="77777777" w:rsidR="0046276E" w:rsidRPr="000814D5" w:rsidRDefault="0046276E" w:rsidP="0046276E">
            <w:pPr>
              <w:jc w:val="center"/>
            </w:pPr>
            <w:r w:rsidRPr="000814D5">
              <w:rPr>
                <w:color w:val="000000"/>
              </w:rPr>
              <w:t>0</w:t>
            </w:r>
          </w:p>
        </w:tc>
      </w:tr>
      <w:tr w:rsidR="0046276E" w:rsidRPr="000814D5" w14:paraId="702D41A2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4AA6A39F" w14:textId="77777777" w:rsidR="0046276E" w:rsidRPr="000814D5" w:rsidRDefault="0046276E" w:rsidP="0046276E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2024</w:t>
            </w:r>
          </w:p>
        </w:tc>
        <w:tc>
          <w:tcPr>
            <w:tcW w:w="3118" w:type="dxa"/>
            <w:shd w:val="clear" w:color="auto" w:fill="auto"/>
            <w:noWrap/>
          </w:tcPr>
          <w:p w14:paraId="75DFF276" w14:textId="77777777" w:rsidR="0046276E" w:rsidRPr="000814D5" w:rsidRDefault="0046276E" w:rsidP="0046276E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760 179</w:t>
            </w:r>
          </w:p>
        </w:tc>
        <w:tc>
          <w:tcPr>
            <w:tcW w:w="5669" w:type="dxa"/>
            <w:shd w:val="clear" w:color="auto" w:fill="auto"/>
            <w:noWrap/>
            <w:hideMark/>
          </w:tcPr>
          <w:p w14:paraId="2B6581B2" w14:textId="77777777" w:rsidR="0046276E" w:rsidRPr="000814D5" w:rsidRDefault="0046276E" w:rsidP="0046276E">
            <w:pPr>
              <w:jc w:val="center"/>
            </w:pPr>
            <w:r w:rsidRPr="000814D5">
              <w:rPr>
                <w:color w:val="000000"/>
              </w:rPr>
              <w:t>0</w:t>
            </w:r>
          </w:p>
        </w:tc>
      </w:tr>
      <w:tr w:rsidR="0046276E" w:rsidRPr="000814D5" w14:paraId="699C0328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133BD7FE" w14:textId="77777777" w:rsidR="0046276E" w:rsidRPr="000814D5" w:rsidRDefault="0046276E" w:rsidP="0046276E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2025</w:t>
            </w:r>
          </w:p>
        </w:tc>
        <w:tc>
          <w:tcPr>
            <w:tcW w:w="3118" w:type="dxa"/>
            <w:shd w:val="clear" w:color="auto" w:fill="auto"/>
            <w:noWrap/>
          </w:tcPr>
          <w:p w14:paraId="79D9F3BA" w14:textId="77777777" w:rsidR="0046276E" w:rsidRPr="000814D5" w:rsidRDefault="0046276E" w:rsidP="0046276E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760 179</w:t>
            </w:r>
          </w:p>
        </w:tc>
        <w:tc>
          <w:tcPr>
            <w:tcW w:w="5669" w:type="dxa"/>
            <w:shd w:val="clear" w:color="auto" w:fill="auto"/>
            <w:noWrap/>
            <w:hideMark/>
          </w:tcPr>
          <w:p w14:paraId="39681936" w14:textId="77777777" w:rsidR="0046276E" w:rsidRPr="000814D5" w:rsidRDefault="0046276E" w:rsidP="0046276E">
            <w:pPr>
              <w:jc w:val="center"/>
            </w:pPr>
            <w:r w:rsidRPr="000814D5">
              <w:rPr>
                <w:color w:val="000000"/>
              </w:rPr>
              <w:t>0</w:t>
            </w:r>
          </w:p>
        </w:tc>
      </w:tr>
      <w:tr w:rsidR="0046276E" w:rsidRPr="000814D5" w14:paraId="7CC9A2FA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21320DDE" w14:textId="77777777" w:rsidR="0046276E" w:rsidRPr="000814D5" w:rsidRDefault="0046276E" w:rsidP="0046276E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2026</w:t>
            </w:r>
          </w:p>
        </w:tc>
        <w:tc>
          <w:tcPr>
            <w:tcW w:w="3118" w:type="dxa"/>
            <w:shd w:val="clear" w:color="auto" w:fill="auto"/>
            <w:noWrap/>
          </w:tcPr>
          <w:p w14:paraId="184ACC8D" w14:textId="77777777" w:rsidR="0046276E" w:rsidRPr="000814D5" w:rsidRDefault="0046276E" w:rsidP="0046276E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760 179</w:t>
            </w:r>
          </w:p>
        </w:tc>
        <w:tc>
          <w:tcPr>
            <w:tcW w:w="5669" w:type="dxa"/>
            <w:shd w:val="clear" w:color="auto" w:fill="auto"/>
            <w:noWrap/>
            <w:hideMark/>
          </w:tcPr>
          <w:p w14:paraId="0895FAF8" w14:textId="77777777" w:rsidR="0046276E" w:rsidRPr="000814D5" w:rsidRDefault="0046276E" w:rsidP="0046276E">
            <w:pPr>
              <w:jc w:val="center"/>
            </w:pPr>
            <w:r w:rsidRPr="000814D5">
              <w:rPr>
                <w:color w:val="000000"/>
              </w:rPr>
              <w:t>0</w:t>
            </w:r>
          </w:p>
        </w:tc>
      </w:tr>
      <w:tr w:rsidR="0046276E" w:rsidRPr="000814D5" w14:paraId="14DFE0B0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5E7E5B70" w14:textId="77777777" w:rsidR="0046276E" w:rsidRPr="000814D5" w:rsidRDefault="0046276E" w:rsidP="0046276E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2027</w:t>
            </w:r>
          </w:p>
        </w:tc>
        <w:tc>
          <w:tcPr>
            <w:tcW w:w="3118" w:type="dxa"/>
            <w:shd w:val="clear" w:color="auto" w:fill="auto"/>
            <w:noWrap/>
          </w:tcPr>
          <w:p w14:paraId="3086B307" w14:textId="77777777" w:rsidR="0046276E" w:rsidRPr="000814D5" w:rsidRDefault="0046276E" w:rsidP="0046276E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760 179</w:t>
            </w:r>
          </w:p>
        </w:tc>
        <w:tc>
          <w:tcPr>
            <w:tcW w:w="5669" w:type="dxa"/>
            <w:shd w:val="clear" w:color="auto" w:fill="auto"/>
            <w:noWrap/>
            <w:hideMark/>
          </w:tcPr>
          <w:p w14:paraId="3A8ED721" w14:textId="77777777" w:rsidR="0046276E" w:rsidRPr="000814D5" w:rsidRDefault="0046276E" w:rsidP="0046276E">
            <w:pPr>
              <w:jc w:val="center"/>
            </w:pPr>
            <w:r w:rsidRPr="000814D5">
              <w:rPr>
                <w:color w:val="000000"/>
              </w:rPr>
              <w:t>0</w:t>
            </w:r>
          </w:p>
        </w:tc>
      </w:tr>
      <w:tr w:rsidR="0046276E" w:rsidRPr="000814D5" w14:paraId="45FCF164" w14:textId="77777777" w:rsidTr="0046276E">
        <w:trPr>
          <w:trHeight w:val="2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6BBB6F4A" w14:textId="77777777" w:rsidR="0046276E" w:rsidRPr="000814D5" w:rsidRDefault="0046276E" w:rsidP="0046276E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2028</w:t>
            </w:r>
          </w:p>
        </w:tc>
        <w:tc>
          <w:tcPr>
            <w:tcW w:w="3118" w:type="dxa"/>
            <w:shd w:val="clear" w:color="auto" w:fill="auto"/>
            <w:noWrap/>
          </w:tcPr>
          <w:p w14:paraId="10A9624C" w14:textId="77777777" w:rsidR="0046276E" w:rsidRPr="000814D5" w:rsidRDefault="0046276E" w:rsidP="0046276E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760 179</w:t>
            </w:r>
          </w:p>
        </w:tc>
        <w:tc>
          <w:tcPr>
            <w:tcW w:w="5669" w:type="dxa"/>
            <w:shd w:val="clear" w:color="auto" w:fill="auto"/>
            <w:noWrap/>
            <w:hideMark/>
          </w:tcPr>
          <w:p w14:paraId="4D2CAD30" w14:textId="77777777" w:rsidR="0046276E" w:rsidRPr="000814D5" w:rsidRDefault="0046276E" w:rsidP="0046276E">
            <w:pPr>
              <w:jc w:val="center"/>
            </w:pPr>
            <w:r w:rsidRPr="000814D5">
              <w:rPr>
                <w:color w:val="000000"/>
              </w:rPr>
              <w:t>0</w:t>
            </w:r>
          </w:p>
        </w:tc>
      </w:tr>
    </w:tbl>
    <w:p w14:paraId="13C552D6" w14:textId="77777777" w:rsidR="00A56FFC" w:rsidRPr="000814D5" w:rsidRDefault="00A56FFC" w:rsidP="008559A0">
      <w:pPr>
        <w:ind w:firstLine="709"/>
        <w:jc w:val="right"/>
        <w:rPr>
          <w:sz w:val="28"/>
          <w:szCs w:val="28"/>
          <w:lang w:val="en-US"/>
        </w:rPr>
      </w:pPr>
    </w:p>
    <w:bookmarkEnd w:id="25"/>
    <w:p w14:paraId="1407967D" w14:textId="77777777" w:rsidR="007971FD" w:rsidRPr="000814D5" w:rsidRDefault="004E5719" w:rsidP="007971FD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д</w:t>
      </w:r>
      <w:r w:rsidR="007971FD" w:rsidRPr="000814D5">
        <w:rPr>
          <w:b/>
          <w:sz w:val="28"/>
          <w:szCs w:val="28"/>
        </w:rPr>
        <w:t xml:space="preserve">) </w:t>
      </w:r>
      <w:r w:rsidR="007B3826" w:rsidRPr="000814D5">
        <w:rPr>
          <w:b/>
          <w:sz w:val="28"/>
          <w:szCs w:val="28"/>
        </w:rPr>
        <w:t>П</w:t>
      </w:r>
      <w:r w:rsidR="007971FD" w:rsidRPr="000814D5">
        <w:rPr>
          <w:b/>
          <w:sz w:val="28"/>
          <w:szCs w:val="28"/>
        </w:rPr>
        <w:t>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</w:r>
    </w:p>
    <w:p w14:paraId="0224FC7A" w14:textId="77777777" w:rsidR="002C47F5" w:rsidRPr="000814D5" w:rsidRDefault="002C47F5" w:rsidP="002C47F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Зоны действия децентрализованного теплоснабжения в настоящее время ограничены теплоснабжением индивидуальной жилой застройки</w:t>
      </w:r>
      <w:r w:rsidR="008A3C8D" w:rsidRPr="000814D5">
        <w:rPr>
          <w:sz w:val="28"/>
          <w:szCs w:val="28"/>
        </w:rPr>
        <w:t xml:space="preserve"> и в период реализации схемы теплоснабжения изменяться не будут</w:t>
      </w:r>
      <w:r w:rsidRPr="000814D5">
        <w:rPr>
          <w:sz w:val="28"/>
          <w:szCs w:val="28"/>
        </w:rPr>
        <w:t>.</w:t>
      </w:r>
    </w:p>
    <w:p w14:paraId="5FF6773C" w14:textId="77777777" w:rsidR="00CD618F" w:rsidRPr="000814D5" w:rsidRDefault="00CD618F" w:rsidP="00CD618F">
      <w:pPr>
        <w:ind w:firstLine="709"/>
        <w:jc w:val="both"/>
        <w:rPr>
          <w:sz w:val="28"/>
          <w:szCs w:val="28"/>
        </w:rPr>
      </w:pPr>
    </w:p>
    <w:p w14:paraId="0D492B5E" w14:textId="77777777" w:rsidR="007971FD" w:rsidRPr="000814D5" w:rsidRDefault="004E5719" w:rsidP="007971FD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е</w:t>
      </w:r>
      <w:r w:rsidR="007971FD" w:rsidRPr="000814D5">
        <w:rPr>
          <w:b/>
          <w:sz w:val="28"/>
          <w:szCs w:val="28"/>
        </w:rPr>
        <w:t xml:space="preserve">) </w:t>
      </w:r>
      <w:r w:rsidRPr="000814D5">
        <w:rPr>
          <w:b/>
          <w:sz w:val="28"/>
          <w:szCs w:val="28"/>
        </w:rPr>
        <w:t>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 этапе</w:t>
      </w:r>
    </w:p>
    <w:p w14:paraId="4B117536" w14:textId="77777777" w:rsidR="007971FD" w:rsidRPr="000814D5" w:rsidRDefault="00A36799" w:rsidP="007971F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Потребление тепловой энергии (мощности) и теплоносителя объектами, расположенными в производственных зонах, возможные изменения производственных зон и их перепрофилирование схемой теплоснабжения не предусмотрено.</w:t>
      </w:r>
    </w:p>
    <w:p w14:paraId="77CA7E11" w14:textId="77777777" w:rsidR="007971FD" w:rsidRPr="000814D5" w:rsidRDefault="007971FD" w:rsidP="006B6661">
      <w:pPr>
        <w:ind w:firstLine="709"/>
        <w:jc w:val="both"/>
        <w:rPr>
          <w:sz w:val="28"/>
          <w:szCs w:val="28"/>
        </w:rPr>
      </w:pPr>
    </w:p>
    <w:p w14:paraId="2E535022" w14:textId="77777777" w:rsidR="00862DD0" w:rsidRPr="000814D5" w:rsidRDefault="00862DD0" w:rsidP="0005682B">
      <w:pPr>
        <w:ind w:firstLine="709"/>
        <w:jc w:val="both"/>
        <w:rPr>
          <w:sz w:val="28"/>
          <w:szCs w:val="28"/>
        </w:rPr>
      </w:pPr>
    </w:p>
    <w:p w14:paraId="4D35E8DD" w14:textId="77777777" w:rsidR="003D31AD" w:rsidRPr="000814D5" w:rsidRDefault="003D31AD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26" w:name="_Toc4718852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Глава 3. Электронная модель системы теплоснабжения</w:t>
      </w:r>
      <w:r w:rsidR="00E9724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</w:t>
      </w:r>
      <w:r w:rsidR="00B53D65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муниципального образования «город Усолье-Сибирское»</w:t>
      </w:r>
      <w:bookmarkEnd w:id="26"/>
    </w:p>
    <w:p w14:paraId="28334F30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</w:p>
    <w:p w14:paraId="5371A34D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современных условиях становится необходимым использование электронных моделей, основанных на графическом отображении баз данных о технических параметрах систем теплоснабжения, позволяющих оценивать возможные последствия планируемых мероприятий (и непредвиденных ситуаций) и, таким образом, принимать оптимальные экономически обоснованные решения по наладке, регулировке и модернизации системы централизованного теплоснабжения.</w:t>
      </w:r>
    </w:p>
    <w:p w14:paraId="4992AA06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Электронная модель системы теплоснабжения обеспечивает:</w:t>
      </w:r>
    </w:p>
    <w:p w14:paraId="1A9174FC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графическое представление объектов системы теплоснабжения с привязкой к топографической основе населенного пункта и с полным топологическим описанием связности объектов;</w:t>
      </w:r>
    </w:p>
    <w:p w14:paraId="5941A1FD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паспортизацию объектов системы теплоснабжения;</w:t>
      </w:r>
    </w:p>
    <w:p w14:paraId="45F05AD3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паспортизацию и описание расчетных единиц территориального деления, включая административное;</w:t>
      </w:r>
    </w:p>
    <w:p w14:paraId="30D92A6B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гидравлический расчет тепловых сетей (приведен в электронной модели);</w:t>
      </w:r>
    </w:p>
    <w:p w14:paraId="163D1594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моделирование всех видов переключений, осуществляемых в тепловых сетях, в том числе переключений тепловых нагрузок между источниками тепловой энергии;</w:t>
      </w:r>
    </w:p>
    <w:p w14:paraId="407185EA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расчет балансов тепловой энергии по источникам тепловой энергии и по территориальному признаку;</w:t>
      </w:r>
    </w:p>
    <w:p w14:paraId="5E2B2FDB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расчет потерь тепловой энергии через изоляцию и с утечками теплоносителя;</w:t>
      </w:r>
    </w:p>
    <w:p w14:paraId="39D7DA32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расчет показателей надежности теплоснабжения;</w:t>
      </w:r>
    </w:p>
    <w:p w14:paraId="28DA90C0" w14:textId="77777777" w:rsidR="001D5292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теплоснабжения;</w:t>
      </w:r>
    </w:p>
    <w:p w14:paraId="63EFCE65" w14:textId="77777777" w:rsidR="00A020F0" w:rsidRPr="000814D5" w:rsidRDefault="001D5292" w:rsidP="001D529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сравнительные пьезометрические графики для разработки и анализа сценариев перспективного развития тепловых сетей.</w:t>
      </w:r>
    </w:p>
    <w:p w14:paraId="01CDDED3" w14:textId="77777777" w:rsidR="00AA77CE" w:rsidRPr="000814D5" w:rsidRDefault="00AA77CE" w:rsidP="001D5292">
      <w:pPr>
        <w:ind w:firstLine="709"/>
        <w:jc w:val="both"/>
        <w:rPr>
          <w:sz w:val="28"/>
          <w:szCs w:val="28"/>
        </w:rPr>
      </w:pPr>
    </w:p>
    <w:p w14:paraId="51E9E7DE" w14:textId="77777777" w:rsidR="00297941" w:rsidRPr="000814D5" w:rsidRDefault="00297941" w:rsidP="001D5292">
      <w:pPr>
        <w:ind w:firstLine="709"/>
        <w:jc w:val="both"/>
        <w:rPr>
          <w:sz w:val="28"/>
          <w:szCs w:val="28"/>
        </w:rPr>
      </w:pPr>
    </w:p>
    <w:p w14:paraId="157117BB" w14:textId="77777777" w:rsidR="00297941" w:rsidRPr="000814D5" w:rsidRDefault="00297941" w:rsidP="001D5292">
      <w:pPr>
        <w:ind w:firstLine="709"/>
        <w:jc w:val="both"/>
        <w:rPr>
          <w:sz w:val="28"/>
          <w:szCs w:val="28"/>
        </w:rPr>
      </w:pPr>
    </w:p>
    <w:p w14:paraId="2EA81084" w14:textId="77777777" w:rsidR="00297941" w:rsidRPr="000814D5" w:rsidRDefault="00297941" w:rsidP="001D5292">
      <w:pPr>
        <w:ind w:firstLine="709"/>
        <w:jc w:val="both"/>
        <w:rPr>
          <w:sz w:val="28"/>
          <w:szCs w:val="28"/>
        </w:rPr>
      </w:pPr>
    </w:p>
    <w:p w14:paraId="008E588C" w14:textId="77777777" w:rsidR="00AA77CE" w:rsidRPr="000814D5" w:rsidRDefault="00AA77CE" w:rsidP="0005682B">
      <w:pPr>
        <w:ind w:firstLine="709"/>
        <w:jc w:val="both"/>
        <w:rPr>
          <w:sz w:val="28"/>
          <w:szCs w:val="28"/>
        </w:rPr>
      </w:pPr>
    </w:p>
    <w:p w14:paraId="6FE79600" w14:textId="77777777" w:rsidR="00D14B3F" w:rsidRPr="000814D5" w:rsidRDefault="00D14B3F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27" w:name="_Toc4718853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</w:t>
      </w:r>
      <w:r w:rsidR="0077575B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4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. </w:t>
      </w:r>
      <w:r w:rsidR="003E1371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Существующие и 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Перспективны</w:t>
      </w:r>
      <w:r w:rsidR="003E1371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е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баланс</w:t>
      </w:r>
      <w:r w:rsidR="003E1371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ы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тепловой мощности источников тепловой энергии и тепловой нагрузки</w:t>
      </w:r>
      <w:bookmarkEnd w:id="27"/>
    </w:p>
    <w:p w14:paraId="22725F1C" w14:textId="77777777" w:rsidR="000D421F" w:rsidRPr="000814D5" w:rsidRDefault="000D421F" w:rsidP="000D421F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а) </w:t>
      </w:r>
      <w:r w:rsidR="006A58EC" w:rsidRPr="000814D5">
        <w:rPr>
          <w:b/>
          <w:sz w:val="28"/>
          <w:szCs w:val="28"/>
        </w:rPr>
        <w:t>Балансы существующей на базовый период схемы теплоснабжения (актуализации схемы теплоснабжения)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</w:r>
    </w:p>
    <w:p w14:paraId="18B783C6" w14:textId="77777777" w:rsidR="000878D6" w:rsidRPr="000814D5" w:rsidRDefault="000878D6" w:rsidP="000878D6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Баланс</w:t>
      </w:r>
      <w:r w:rsidR="00583845" w:rsidRPr="000814D5">
        <w:rPr>
          <w:sz w:val="28"/>
          <w:szCs w:val="28"/>
        </w:rPr>
        <w:t>ы</w:t>
      </w:r>
      <w:r w:rsidRPr="000814D5">
        <w:rPr>
          <w:sz w:val="28"/>
          <w:szCs w:val="28"/>
        </w:rPr>
        <w:t xml:space="preserve"> тепловой мощности и тепловой нагрузки в зонах действия источников тепловой энергии с определением резервов (дефицитов) существующей располагаемой тепловой мощности источник</w:t>
      </w:r>
      <w:r w:rsidR="00583845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 xml:space="preserve"> тепловой энергии в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муниципальном образовании «город Усолье-Сибирское»</w:t>
      </w:r>
      <w:r w:rsidRPr="000814D5">
        <w:rPr>
          <w:sz w:val="28"/>
          <w:szCs w:val="28"/>
        </w:rPr>
        <w:t xml:space="preserve"> представлены в таблице </w:t>
      </w:r>
      <w:r w:rsidR="00FF2E32" w:rsidRPr="000814D5">
        <w:rPr>
          <w:sz w:val="28"/>
          <w:szCs w:val="28"/>
        </w:rPr>
        <w:t>2</w:t>
      </w:r>
      <w:r w:rsidR="00AD0780">
        <w:rPr>
          <w:sz w:val="28"/>
          <w:szCs w:val="28"/>
        </w:rPr>
        <w:t>4</w:t>
      </w:r>
      <w:r w:rsidRPr="000814D5">
        <w:rPr>
          <w:sz w:val="28"/>
          <w:szCs w:val="28"/>
        </w:rPr>
        <w:t>.</w:t>
      </w:r>
    </w:p>
    <w:p w14:paraId="53470B29" w14:textId="77777777" w:rsidR="000878D6" w:rsidRPr="000814D5" w:rsidRDefault="000878D6" w:rsidP="000878D6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Суммарная нагрузка потребителей по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муниципальному образованию «город Усолье-Сибирское»</w:t>
      </w:r>
      <w:r w:rsidRPr="000814D5">
        <w:rPr>
          <w:sz w:val="28"/>
          <w:szCs w:val="28"/>
        </w:rPr>
        <w:t xml:space="preserve"> на источник централизованного теплоснабжения к 20</w:t>
      </w:r>
      <w:r w:rsidR="00B53D65" w:rsidRPr="000814D5">
        <w:rPr>
          <w:sz w:val="28"/>
          <w:szCs w:val="28"/>
        </w:rPr>
        <w:t>28</w:t>
      </w:r>
      <w:r w:rsidRPr="000814D5">
        <w:rPr>
          <w:sz w:val="28"/>
          <w:szCs w:val="28"/>
        </w:rPr>
        <w:t xml:space="preserve"> году </w:t>
      </w:r>
      <w:r w:rsidR="00853387" w:rsidRPr="000814D5">
        <w:rPr>
          <w:sz w:val="28"/>
          <w:szCs w:val="28"/>
        </w:rPr>
        <w:t>составит</w:t>
      </w:r>
      <w:r w:rsidRPr="000814D5">
        <w:rPr>
          <w:sz w:val="28"/>
          <w:szCs w:val="28"/>
        </w:rPr>
        <w:t xml:space="preserve"> </w:t>
      </w:r>
      <w:r w:rsidR="00301AF6" w:rsidRPr="000814D5">
        <w:rPr>
          <w:sz w:val="28"/>
          <w:szCs w:val="28"/>
        </w:rPr>
        <w:t>432,78</w:t>
      </w:r>
      <w:r w:rsidRPr="000814D5">
        <w:rPr>
          <w:sz w:val="28"/>
          <w:szCs w:val="28"/>
        </w:rPr>
        <w:t xml:space="preserve"> Гкал/ч. Покрытие данн</w:t>
      </w:r>
      <w:r w:rsidR="00583845" w:rsidRPr="000814D5">
        <w:rPr>
          <w:sz w:val="28"/>
          <w:szCs w:val="28"/>
        </w:rPr>
        <w:t>ой</w:t>
      </w:r>
      <w:r w:rsidRPr="000814D5">
        <w:rPr>
          <w:sz w:val="28"/>
          <w:szCs w:val="28"/>
        </w:rPr>
        <w:t xml:space="preserve"> нагрузк</w:t>
      </w:r>
      <w:r w:rsidR="00583845" w:rsidRPr="000814D5">
        <w:rPr>
          <w:sz w:val="28"/>
          <w:szCs w:val="28"/>
        </w:rPr>
        <w:t>и</w:t>
      </w:r>
      <w:r w:rsidRPr="000814D5">
        <w:rPr>
          <w:sz w:val="28"/>
          <w:szCs w:val="28"/>
        </w:rPr>
        <w:t xml:space="preserve"> предполагается за счет существующ</w:t>
      </w:r>
      <w:r w:rsidR="00583845" w:rsidRPr="000814D5">
        <w:rPr>
          <w:sz w:val="28"/>
          <w:szCs w:val="28"/>
        </w:rPr>
        <w:t>его</w:t>
      </w:r>
      <w:r w:rsidRPr="000814D5">
        <w:rPr>
          <w:sz w:val="28"/>
          <w:szCs w:val="28"/>
        </w:rPr>
        <w:t xml:space="preserve"> теплоисточник</w:t>
      </w:r>
      <w:r w:rsidR="00583845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>.</w:t>
      </w:r>
      <w:r w:rsidR="00853387" w:rsidRPr="000814D5">
        <w:rPr>
          <w:sz w:val="28"/>
          <w:szCs w:val="28"/>
        </w:rPr>
        <w:t xml:space="preserve"> </w:t>
      </w:r>
    </w:p>
    <w:p w14:paraId="678401A1" w14:textId="77777777" w:rsidR="00853387" w:rsidRPr="000814D5" w:rsidRDefault="00853387" w:rsidP="000878D6">
      <w:pPr>
        <w:spacing w:line="360" w:lineRule="auto"/>
        <w:ind w:firstLine="567"/>
        <w:jc w:val="right"/>
        <w:rPr>
          <w:color w:val="000000" w:themeColor="text1"/>
          <w:sz w:val="28"/>
          <w:szCs w:val="28"/>
        </w:rPr>
        <w:sectPr w:rsidR="00853387" w:rsidRPr="000814D5" w:rsidSect="00D223C5">
          <w:footerReference w:type="even" r:id="rId12"/>
          <w:footerReference w:type="default" r:id="rId13"/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</w:p>
    <w:p w14:paraId="4E3F603E" w14:textId="77777777" w:rsidR="000878D6" w:rsidRPr="000814D5" w:rsidRDefault="000878D6" w:rsidP="000878D6">
      <w:pPr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 xml:space="preserve">Таблица </w:t>
      </w:r>
      <w:r w:rsidR="00AD0780">
        <w:rPr>
          <w:color w:val="000000" w:themeColor="text1"/>
          <w:sz w:val="28"/>
          <w:szCs w:val="28"/>
        </w:rPr>
        <w:t>24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4"/>
        <w:gridCol w:w="1882"/>
        <w:gridCol w:w="1824"/>
        <w:gridCol w:w="1858"/>
        <w:gridCol w:w="1535"/>
        <w:gridCol w:w="1770"/>
        <w:gridCol w:w="1270"/>
        <w:gridCol w:w="2079"/>
        <w:gridCol w:w="1348"/>
      </w:tblGrid>
      <w:tr w:rsidR="003029EA" w:rsidRPr="000814D5" w14:paraId="33413819" w14:textId="77777777" w:rsidTr="006966E0">
        <w:trPr>
          <w:trHeight w:val="2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C13CC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Год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05AD2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Установленная тепловая мощность, Гкал/ч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D85F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Располагаемая тепловая мощность, Гкал/ч</w:t>
            </w:r>
          </w:p>
        </w:tc>
        <w:tc>
          <w:tcPr>
            <w:tcW w:w="6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18331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Затраты тепловой мощности на собственные и хозяйственные нужды, Гкал/ч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297A3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Мощность нетто, Гкал/ч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021D4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Нагрузка потребителей, Гкал/ч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EA525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Тепловые потери в тепловых сетях, Гкал/ч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26231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Присоединённая тепловая нагрузка (с учетом потерь в сетях), Гкал/ч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DE545" w14:textId="77777777" w:rsidR="003029EA" w:rsidRPr="000814D5" w:rsidRDefault="003029EA" w:rsidP="006966E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Резерв (дефицит) тепловой мощности, Гкал/ч</w:t>
            </w:r>
          </w:p>
        </w:tc>
      </w:tr>
      <w:tr w:rsidR="003029EA" w:rsidRPr="000814D5" w14:paraId="7D83F9C4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DB1D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FE50B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93FD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42534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422FD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F41B7" w14:textId="77777777" w:rsidR="003029EA" w:rsidRPr="000814D5" w:rsidRDefault="008804AA" w:rsidP="006966E0">
            <w:pPr>
              <w:jc w:val="center"/>
              <w:rPr>
                <w:color w:val="000000"/>
                <w:lang w:val="en-US"/>
              </w:rPr>
            </w:pPr>
            <w:r w:rsidRPr="000814D5">
              <w:rPr>
                <w:color w:val="000000"/>
                <w:lang w:val="en-US"/>
              </w:rPr>
              <w:t>419</w:t>
            </w:r>
            <w:r w:rsidRPr="000814D5">
              <w:rPr>
                <w:color w:val="000000"/>
              </w:rPr>
              <w:t>,</w:t>
            </w:r>
            <w:r w:rsidRPr="000814D5">
              <w:rPr>
                <w:color w:val="000000"/>
                <w:lang w:val="en-US"/>
              </w:rPr>
              <w:t>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8E26C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77,9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31403" w14:textId="77777777" w:rsidR="003029EA" w:rsidRPr="000814D5" w:rsidRDefault="008804A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497,5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39B92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517,26</w:t>
            </w:r>
          </w:p>
        </w:tc>
      </w:tr>
      <w:tr w:rsidR="003029EA" w:rsidRPr="000814D5" w14:paraId="0E01109A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1CA37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77D1F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B945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6FF2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75A0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74561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420,47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D744E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77,8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3948C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498,27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6B23F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516,49</w:t>
            </w:r>
          </w:p>
        </w:tc>
      </w:tr>
      <w:tr w:rsidR="003029EA" w:rsidRPr="000814D5" w14:paraId="7DC5D966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A535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CC41D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C488F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3604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3C23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FF14" w14:textId="77777777" w:rsidR="003029EA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428,89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7F7A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77,4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D43A8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506,29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98A26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508,47</w:t>
            </w:r>
          </w:p>
        </w:tc>
      </w:tr>
      <w:tr w:rsidR="003029EA" w:rsidRPr="000814D5" w14:paraId="4CDEE05F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2192A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2484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1C801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7EFD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ABB2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81D6" w14:textId="77777777" w:rsidR="003029EA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429,59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D518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77</w:t>
            </w:r>
            <w:r w:rsidR="00421726" w:rsidRPr="000814D5">
              <w:rPr>
                <w:color w:val="000000"/>
              </w:rPr>
              <w:t>,0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DD835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506,59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C1E9B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508,17</w:t>
            </w:r>
          </w:p>
        </w:tc>
      </w:tr>
      <w:tr w:rsidR="003029EA" w:rsidRPr="000814D5" w14:paraId="786CEA61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81F8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B853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0898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6ACA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95DF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D5CF9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8D31" w14:textId="77777777" w:rsidR="003029EA" w:rsidRPr="000814D5" w:rsidRDefault="003029EA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76,8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972FE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509,58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D68DE" w14:textId="77777777" w:rsidR="003029EA" w:rsidRPr="000814D5" w:rsidRDefault="00421726" w:rsidP="006966E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508,18</w:t>
            </w:r>
          </w:p>
        </w:tc>
      </w:tr>
      <w:tr w:rsidR="00421726" w:rsidRPr="000814D5" w14:paraId="7FC2AB38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8945C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507C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6E54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158B8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5A44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24D139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4E8C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76,8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13EB4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509,58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F642C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505,18</w:t>
            </w:r>
          </w:p>
        </w:tc>
      </w:tr>
      <w:tr w:rsidR="00421726" w:rsidRPr="000814D5" w14:paraId="2BBE3000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F8F3C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CF6F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989C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76DB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95C3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D2A64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FBEB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75,5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04C0D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508,28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254DC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506,48</w:t>
            </w:r>
          </w:p>
        </w:tc>
      </w:tr>
      <w:tr w:rsidR="00421726" w:rsidRPr="000814D5" w14:paraId="1CCD6CB9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2CB1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6115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05A37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1C5EC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2D5AF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8C8A71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7F229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72,5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1D1F6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505,28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06D49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409,48</w:t>
            </w:r>
          </w:p>
        </w:tc>
      </w:tr>
      <w:tr w:rsidR="00421726" w:rsidRPr="000814D5" w14:paraId="70F7F76F" w14:textId="77777777" w:rsidTr="00421726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0AAC9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48FA0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C638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F04B2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FCE7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9F466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B5A9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72,5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2EE9C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505,28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8A4D2" w14:textId="77777777" w:rsidR="00421726" w:rsidRPr="000814D5" w:rsidRDefault="00421726" w:rsidP="00421726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509,48</w:t>
            </w:r>
          </w:p>
        </w:tc>
      </w:tr>
    </w:tbl>
    <w:p w14:paraId="73DC53EF" w14:textId="77777777" w:rsidR="006451AD" w:rsidRPr="000814D5" w:rsidRDefault="006451AD" w:rsidP="000878D6">
      <w:pPr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668CE657" w14:textId="77777777" w:rsidR="003029EA" w:rsidRPr="000814D5" w:rsidRDefault="003029EA" w:rsidP="000878D6">
      <w:pPr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466D94D0" w14:textId="77777777" w:rsidR="006451AD" w:rsidRPr="000814D5" w:rsidRDefault="006451AD" w:rsidP="000878D6">
      <w:pPr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74F2B70B" w14:textId="77777777" w:rsidR="00764BBE" w:rsidRPr="000814D5" w:rsidRDefault="00764BBE" w:rsidP="000878D6">
      <w:pPr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1E6505C7" w14:textId="77777777" w:rsidR="00853387" w:rsidRPr="000814D5" w:rsidRDefault="00853387" w:rsidP="000878D6">
      <w:pPr>
        <w:spacing w:line="360" w:lineRule="auto"/>
        <w:ind w:firstLine="567"/>
        <w:jc w:val="right"/>
        <w:rPr>
          <w:color w:val="000000" w:themeColor="text1"/>
          <w:sz w:val="28"/>
          <w:szCs w:val="28"/>
        </w:rPr>
        <w:sectPr w:rsidR="00853387" w:rsidRPr="000814D5" w:rsidSect="00853387">
          <w:pgSz w:w="16838" w:h="11906" w:orient="landscape"/>
          <w:pgMar w:top="1134" w:right="1134" w:bottom="1134" w:left="1134" w:header="720" w:footer="709" w:gutter="0"/>
          <w:cols w:space="720"/>
          <w:docGrid w:linePitch="360"/>
        </w:sectPr>
      </w:pPr>
    </w:p>
    <w:p w14:paraId="249B629C" w14:textId="77777777" w:rsidR="000D421F" w:rsidRPr="000814D5" w:rsidRDefault="0064133E" w:rsidP="0064133E">
      <w:pPr>
        <w:keepNext/>
        <w:keepLines/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б</w:t>
      </w:r>
      <w:r w:rsidR="000D421F" w:rsidRPr="000814D5">
        <w:rPr>
          <w:b/>
          <w:sz w:val="28"/>
          <w:szCs w:val="28"/>
        </w:rPr>
        <w:t xml:space="preserve">)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</w:t>
      </w:r>
      <w:r w:rsidRPr="000814D5">
        <w:rPr>
          <w:b/>
          <w:sz w:val="28"/>
          <w:szCs w:val="28"/>
        </w:rPr>
        <w:t>источника тепловой энергии</w:t>
      </w:r>
    </w:p>
    <w:p w14:paraId="7822C0CD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Основанием для разработки гидравлического расчета тепловых сетей является:</w:t>
      </w:r>
    </w:p>
    <w:p w14:paraId="684B7946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СНиП 41 -02-2003 «Тепловые сети»;</w:t>
      </w:r>
    </w:p>
    <w:p w14:paraId="32785590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СНиП 41-03-2003 «Тепловая изоляция оборудования и трубопроводов»;</w:t>
      </w:r>
    </w:p>
    <w:p w14:paraId="4D7734B4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СНиП 41-01-2003 «Отопление, вентиляция, кондиционирование»;</w:t>
      </w:r>
    </w:p>
    <w:p w14:paraId="712DAA7D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ГОСТ 21.605-82-СПД «Сети тепловые (тепломеханическая часть). Рабочие чертежи»;</w:t>
      </w:r>
    </w:p>
    <w:p w14:paraId="7FF27A16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ГОСТ 21.206-93 «Условные обозначения трубопроводов».</w:t>
      </w:r>
    </w:p>
    <w:p w14:paraId="1442A7CA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Справочная литература:</w:t>
      </w:r>
    </w:p>
    <w:p w14:paraId="5C2BA55B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Справочник проектировщика «Проектирование тепловых сетей». Автор А.А. Николаев;</w:t>
      </w:r>
    </w:p>
    <w:p w14:paraId="11737E03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Справочник «Наладка и эксплуатация водяных тепловых сетей», 3-е издание, переработанное и дополненное. Автор В.И. Манюк;</w:t>
      </w:r>
    </w:p>
    <w:p w14:paraId="16B5E66D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Правила технической эксплуатации тепловых энергоустановок.</w:t>
      </w:r>
    </w:p>
    <w:p w14:paraId="5B5592F3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Условия проведения гидравлического расчета:</w:t>
      </w:r>
    </w:p>
    <w:p w14:paraId="7CF36CAF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Схема тепловой сети – двухтрубная, тупиковая.</w:t>
      </w:r>
    </w:p>
    <w:p w14:paraId="219D71CF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Схема подключения систем теплопотребления к тепловой сети –зависимая.</w:t>
      </w:r>
    </w:p>
    <w:p w14:paraId="3023CBF8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Параметры теплоносителя –</w:t>
      </w:r>
      <w:r w:rsidR="0041528A" w:rsidRPr="000814D5">
        <w:rPr>
          <w:sz w:val="28"/>
          <w:szCs w:val="28"/>
        </w:rPr>
        <w:t xml:space="preserve"> </w:t>
      </w:r>
      <w:r w:rsidR="002C597E" w:rsidRPr="000814D5">
        <w:rPr>
          <w:sz w:val="28"/>
          <w:szCs w:val="28"/>
        </w:rPr>
        <w:t>110</w:t>
      </w:r>
      <w:r w:rsidR="00F811B1" w:rsidRPr="000814D5">
        <w:rPr>
          <w:sz w:val="28"/>
          <w:szCs w:val="28"/>
        </w:rPr>
        <w:t>/</w:t>
      </w:r>
      <w:r w:rsidR="002C597E" w:rsidRPr="000814D5">
        <w:rPr>
          <w:sz w:val="28"/>
          <w:szCs w:val="28"/>
        </w:rPr>
        <w:t>7</w:t>
      </w:r>
      <w:r w:rsidR="00F811B1" w:rsidRPr="000814D5">
        <w:rPr>
          <w:sz w:val="28"/>
          <w:szCs w:val="28"/>
        </w:rPr>
        <w:t>0</w:t>
      </w:r>
      <w:r w:rsidRPr="000814D5">
        <w:rPr>
          <w:sz w:val="28"/>
          <w:szCs w:val="28"/>
        </w:rPr>
        <w:t xml:space="preserve"> </w:t>
      </w:r>
      <w:r w:rsidR="00896E64" w:rsidRPr="000814D5">
        <w:rPr>
          <w:sz w:val="28"/>
          <w:szCs w:val="28"/>
          <w:vertAlign w:val="superscript"/>
        </w:rPr>
        <w:t>0</w:t>
      </w:r>
      <w:r w:rsidRPr="000814D5">
        <w:rPr>
          <w:sz w:val="28"/>
          <w:szCs w:val="28"/>
        </w:rPr>
        <w:t>С.</w:t>
      </w:r>
    </w:p>
    <w:p w14:paraId="6854C4A7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Давление </w:t>
      </w:r>
      <w:r w:rsidR="00680A1B" w:rsidRPr="000814D5">
        <w:rPr>
          <w:sz w:val="28"/>
          <w:szCs w:val="28"/>
        </w:rPr>
        <w:t xml:space="preserve">на источнике </w:t>
      </w:r>
      <w:r w:rsidRPr="000814D5">
        <w:rPr>
          <w:sz w:val="28"/>
          <w:szCs w:val="28"/>
        </w:rPr>
        <w:t>– Р</w:t>
      </w:r>
      <w:r w:rsidRPr="000814D5">
        <w:rPr>
          <w:sz w:val="28"/>
          <w:szCs w:val="28"/>
          <w:vertAlign w:val="subscript"/>
        </w:rPr>
        <w:t>1</w:t>
      </w:r>
      <w:r w:rsidRPr="000814D5">
        <w:rPr>
          <w:sz w:val="28"/>
          <w:szCs w:val="28"/>
        </w:rPr>
        <w:t>=</w:t>
      </w:r>
      <w:r w:rsidR="00680A1B" w:rsidRPr="000814D5">
        <w:rPr>
          <w:sz w:val="28"/>
          <w:szCs w:val="28"/>
        </w:rPr>
        <w:t>10,2</w:t>
      </w:r>
      <w:r w:rsidRPr="000814D5">
        <w:rPr>
          <w:sz w:val="28"/>
          <w:szCs w:val="28"/>
        </w:rPr>
        <w:t xml:space="preserve"> кгс/см</w:t>
      </w:r>
      <w:r w:rsidRPr="000814D5">
        <w:rPr>
          <w:sz w:val="28"/>
          <w:szCs w:val="28"/>
          <w:vertAlign w:val="superscript"/>
        </w:rPr>
        <w:t>2</w:t>
      </w:r>
      <w:r w:rsidRPr="000814D5">
        <w:rPr>
          <w:sz w:val="28"/>
          <w:szCs w:val="28"/>
        </w:rPr>
        <w:t>, Р</w:t>
      </w:r>
      <w:r w:rsidRPr="000814D5">
        <w:rPr>
          <w:sz w:val="28"/>
          <w:szCs w:val="28"/>
          <w:vertAlign w:val="subscript"/>
        </w:rPr>
        <w:t>2</w:t>
      </w:r>
      <w:r w:rsidRPr="000814D5">
        <w:rPr>
          <w:sz w:val="28"/>
          <w:szCs w:val="28"/>
        </w:rPr>
        <w:t>=</w:t>
      </w:r>
      <w:r w:rsidR="00680A1B" w:rsidRPr="000814D5">
        <w:rPr>
          <w:sz w:val="28"/>
          <w:szCs w:val="28"/>
        </w:rPr>
        <w:t>2,6</w:t>
      </w:r>
      <w:r w:rsidRPr="000814D5">
        <w:rPr>
          <w:sz w:val="28"/>
          <w:szCs w:val="28"/>
        </w:rPr>
        <w:t xml:space="preserve"> кгс/см</w:t>
      </w:r>
      <w:r w:rsidRPr="000814D5">
        <w:rPr>
          <w:sz w:val="28"/>
          <w:szCs w:val="28"/>
          <w:vertAlign w:val="superscript"/>
        </w:rPr>
        <w:t>2</w:t>
      </w:r>
      <w:r w:rsidRPr="000814D5">
        <w:rPr>
          <w:sz w:val="28"/>
          <w:szCs w:val="28"/>
        </w:rPr>
        <w:t>.</w:t>
      </w:r>
    </w:p>
    <w:p w14:paraId="17093986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Расчетная температура наружного воздуха: -</w:t>
      </w:r>
      <w:r w:rsidR="00F811B1" w:rsidRPr="000814D5">
        <w:rPr>
          <w:sz w:val="28"/>
          <w:szCs w:val="28"/>
        </w:rPr>
        <w:t>3</w:t>
      </w:r>
      <w:r w:rsidR="006E4B22" w:rsidRPr="000814D5">
        <w:rPr>
          <w:sz w:val="28"/>
          <w:szCs w:val="28"/>
        </w:rPr>
        <w:t>3</w:t>
      </w:r>
      <w:r w:rsidRPr="000814D5">
        <w:rPr>
          <w:sz w:val="28"/>
          <w:szCs w:val="28"/>
        </w:rPr>
        <w:t xml:space="preserve"> </w:t>
      </w:r>
      <w:r w:rsidR="00634AFA" w:rsidRPr="000814D5">
        <w:rPr>
          <w:sz w:val="28"/>
          <w:szCs w:val="28"/>
          <w:vertAlign w:val="superscript"/>
        </w:rPr>
        <w:t>0</w:t>
      </w:r>
      <w:r w:rsidRPr="000814D5">
        <w:rPr>
          <w:sz w:val="28"/>
          <w:szCs w:val="28"/>
        </w:rPr>
        <w:t>С.</w:t>
      </w:r>
    </w:p>
    <w:p w14:paraId="57F09103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Из-за отсутствия точных данных о количестве местных сопротивлений – сумма коэффициентов местных сопротивлений принята как 10 % от линейных потерь давления.</w:t>
      </w:r>
    </w:p>
    <w:p w14:paraId="42F7F6EF" w14:textId="77777777" w:rsidR="008A3FF0" w:rsidRPr="000814D5" w:rsidRDefault="008A3FF0" w:rsidP="008A3FF0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1. Определение тепловых нагрузок потребителей, расчетных расходов теплоносителя.</w:t>
      </w:r>
    </w:p>
    <w:p w14:paraId="3DC8F64E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Расчетные расходы воды определ</w:t>
      </w:r>
      <w:r w:rsidR="00830B64" w:rsidRPr="000814D5">
        <w:rPr>
          <w:sz w:val="28"/>
          <w:szCs w:val="28"/>
        </w:rPr>
        <w:t>яются</w:t>
      </w:r>
      <w:r w:rsidRPr="000814D5">
        <w:rPr>
          <w:sz w:val="28"/>
          <w:szCs w:val="28"/>
        </w:rPr>
        <w:t xml:space="preserve"> по формуле:</w:t>
      </w:r>
    </w:p>
    <w:p w14:paraId="619DF31D" w14:textId="77777777" w:rsidR="00830B64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object w:dxaOrig="2240" w:dyaOrig="859" w14:anchorId="13D246CA">
          <v:shape id="_x0000_i1026" type="#_x0000_t75" style="width:116.25pt;height:44.25pt" o:ole="">
            <v:imagedata r:id="rId14" o:title=""/>
          </v:shape>
          <o:OLEObject Type="Embed" ProgID="Equation.DSMT4" ShapeID="_x0000_i1026" DrawAspect="Content" ObjectID="_1674648808" r:id="rId15"/>
        </w:object>
      </w:r>
      <w:r w:rsidRPr="000814D5">
        <w:rPr>
          <w:sz w:val="28"/>
          <w:szCs w:val="28"/>
        </w:rPr>
        <w:t xml:space="preserve"> </w:t>
      </w:r>
    </w:p>
    <w:p w14:paraId="03848524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где:</w:t>
      </w:r>
    </w:p>
    <w:p w14:paraId="0DF4753F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Q(P)oт - расчетная тепловая нагрузка;</w:t>
      </w:r>
    </w:p>
    <w:p w14:paraId="7642AA14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t1p – расчетная температура воды в подающем трубопроводе тепловой сети;</w:t>
      </w:r>
    </w:p>
    <w:p w14:paraId="7683CA4E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– t2P – расчетная температура воды в обратном трубопроводе тепловой сети.</w:t>
      </w:r>
    </w:p>
    <w:p w14:paraId="38F51B15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2. Проведение гидравлического расчета.</w:t>
      </w:r>
    </w:p>
    <w:p w14:paraId="2E1CBB23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Потери давления на участке трубопровода складываются из линейных потерь (на трение) и потерь на местных сопротивлениях:</w:t>
      </w:r>
    </w:p>
    <w:p w14:paraId="1F4404A2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∆р = ∆ртр + ∆рм;</w:t>
      </w:r>
    </w:p>
    <w:p w14:paraId="0F72894E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Линейные потери давления пропорциональны длине труб и равны:</w:t>
      </w:r>
    </w:p>
    <w:p w14:paraId="380A2FA2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∆pтр = R·L;</w:t>
      </w:r>
    </w:p>
    <w:p w14:paraId="79D21976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где L – длина трубопровода, м;</w:t>
      </w:r>
    </w:p>
    <w:p w14:paraId="0C27CC3D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R – удельные потери давления на трение, кгс/м2.</w:t>
      </w:r>
    </w:p>
    <w:p w14:paraId="6DD30A1D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object w:dxaOrig="1820" w:dyaOrig="820" w14:anchorId="04F26F54">
          <v:shape id="_x0000_i1027" type="#_x0000_t75" style="width:93.75pt;height:44.25pt" o:ole="">
            <v:imagedata r:id="rId16" o:title=""/>
          </v:shape>
          <o:OLEObject Type="Embed" ProgID="Equation.DSMT4" ShapeID="_x0000_i1027" DrawAspect="Content" ObjectID="_1674648809" r:id="rId17"/>
        </w:object>
      </w:r>
    </w:p>
    <w:p w14:paraId="5437DF17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где λ – коэффициент гидравлического трения;</w:t>
      </w:r>
    </w:p>
    <w:p w14:paraId="7E764633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v – скорость теплоносителя, м/с;</w:t>
      </w:r>
    </w:p>
    <w:p w14:paraId="1A70125C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ρ – плотность теплоносителя, кгс/м3;</w:t>
      </w:r>
    </w:p>
    <w:p w14:paraId="587D0267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g – ускорение свободного падения, м/с2;</w:t>
      </w:r>
    </w:p>
    <w:p w14:paraId="4ED1FEFC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dBН – внутренний диаметр трубы, м;</w:t>
      </w:r>
    </w:p>
    <w:p w14:paraId="692FF405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G – расчетный расход теплоносителя на рассчитываемом участке, т/ч.</w:t>
      </w:r>
    </w:p>
    <w:p w14:paraId="6FB141EC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Потери давления в местных сопротивлениях находят по формуле:</w:t>
      </w:r>
    </w:p>
    <w:p w14:paraId="7E3B0054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object w:dxaOrig="2180" w:dyaOrig="800" w14:anchorId="63A5A8FA">
          <v:shape id="_x0000_i1028" type="#_x0000_t75" style="width:108.75pt;height:44.25pt" o:ole="">
            <v:imagedata r:id="rId18" o:title=""/>
          </v:shape>
          <o:OLEObject Type="Embed" ProgID="Equation.DSMT4" ShapeID="_x0000_i1028" DrawAspect="Content" ObjectID="_1674648810" r:id="rId19"/>
        </w:object>
      </w:r>
    </w:p>
    <w:p w14:paraId="388891A0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где Σζ – сумма коэффициентов местных сопротивлений.</w:t>
      </w:r>
    </w:p>
    <w:p w14:paraId="6A476B62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Тепловые сети работают при турбулентном режиме движения теплоносителя в квадратичной области, поэтому коэффициент гидравлического трения определяется формулой Прандтля-Никурадзе:</w:t>
      </w:r>
    </w:p>
    <w:p w14:paraId="50EF7AA6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λ = 1/(1,14 + 2∙lg(Dв/ Kэ))</w:t>
      </w:r>
      <w:r w:rsidRPr="000814D5">
        <w:rPr>
          <w:sz w:val="28"/>
          <w:szCs w:val="28"/>
          <w:vertAlign w:val="superscript"/>
        </w:rPr>
        <w:t>2</w:t>
      </w:r>
    </w:p>
    <w:p w14:paraId="0E41094D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где Kэ – эквивалентная шероховатость трубы, принимаемая для вновь прокладываемых труб водяных тепловых сетей Kэ = </w:t>
      </w:r>
      <w:smartTag w:uri="urn:schemas-microsoft-com:office:smarttags" w:element="metricconverter">
        <w:smartTagPr>
          <w:attr w:name="ProductID" w:val="0,5 мм"/>
        </w:smartTagPr>
        <w:r w:rsidRPr="000814D5">
          <w:rPr>
            <w:sz w:val="28"/>
            <w:szCs w:val="28"/>
          </w:rPr>
          <w:t>0,5 мм</w:t>
        </w:r>
      </w:smartTag>
      <w:r w:rsidRPr="000814D5">
        <w:rPr>
          <w:sz w:val="28"/>
          <w:szCs w:val="28"/>
        </w:rPr>
        <w:t>.</w:t>
      </w:r>
    </w:p>
    <w:p w14:paraId="700E7E06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При значениях эквивалентной шероховатости трубопроводов, отличных от Kэ = </w:t>
      </w:r>
      <w:smartTag w:uri="urn:schemas-microsoft-com:office:smarttags" w:element="metricconverter">
        <w:smartTagPr>
          <w:attr w:name="ProductID" w:val="0,5 мм"/>
        </w:smartTagPr>
        <w:r w:rsidRPr="000814D5">
          <w:rPr>
            <w:sz w:val="28"/>
            <w:szCs w:val="28"/>
          </w:rPr>
          <w:t>0,5 мм</w:t>
        </w:r>
      </w:smartTag>
      <w:r w:rsidRPr="000814D5">
        <w:rPr>
          <w:sz w:val="28"/>
          <w:szCs w:val="28"/>
        </w:rPr>
        <w:t>, на величину удельных потерь давления вводится поправочный коэффициент β. В этом случае:</w:t>
      </w:r>
    </w:p>
    <w:p w14:paraId="7705AF14" w14:textId="77777777" w:rsidR="008A3FF0" w:rsidRPr="000814D5" w:rsidRDefault="008A3FF0" w:rsidP="00830B64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∆р = β·R·L + ∆pм.</w:t>
      </w:r>
    </w:p>
    <w:p w14:paraId="301A78B2" w14:textId="77777777" w:rsidR="000D421F" w:rsidRPr="000814D5" w:rsidRDefault="000D421F" w:rsidP="000D421F">
      <w:pPr>
        <w:ind w:firstLine="709"/>
        <w:jc w:val="both"/>
        <w:rPr>
          <w:sz w:val="28"/>
          <w:szCs w:val="28"/>
        </w:rPr>
      </w:pPr>
    </w:p>
    <w:p w14:paraId="029503D5" w14:textId="77777777" w:rsidR="000D421F" w:rsidRPr="000814D5" w:rsidRDefault="0064133E" w:rsidP="000D421F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в</w:t>
      </w:r>
      <w:r w:rsidR="000D421F" w:rsidRPr="000814D5">
        <w:rPr>
          <w:b/>
          <w:sz w:val="28"/>
          <w:szCs w:val="28"/>
        </w:rPr>
        <w:t>) Выводы о резервах (дефицитах) существующей системы теплоснабжения при обеспечении перспективной тепловой нагрузки потребителей</w:t>
      </w:r>
    </w:p>
    <w:p w14:paraId="29C0BA94" w14:textId="77777777" w:rsidR="003937F7" w:rsidRPr="000814D5" w:rsidRDefault="003076DC" w:rsidP="00A10E3A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Суммарная нагрузка потребителей по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муниципальному образованию «город Усолье-Сибирское»</w:t>
      </w:r>
      <w:r w:rsidRPr="000814D5">
        <w:rPr>
          <w:sz w:val="28"/>
          <w:szCs w:val="28"/>
        </w:rPr>
        <w:t xml:space="preserve"> на источники централизованного теплоснабжения к 20</w:t>
      </w:r>
      <w:r w:rsidR="00B53D65" w:rsidRPr="000814D5">
        <w:rPr>
          <w:sz w:val="28"/>
          <w:szCs w:val="28"/>
        </w:rPr>
        <w:t>28</w:t>
      </w:r>
      <w:r w:rsidRPr="000814D5">
        <w:rPr>
          <w:sz w:val="28"/>
          <w:szCs w:val="28"/>
        </w:rPr>
        <w:t xml:space="preserve"> году </w:t>
      </w:r>
      <w:r w:rsidR="00B50550" w:rsidRPr="000814D5">
        <w:rPr>
          <w:sz w:val="28"/>
          <w:szCs w:val="28"/>
        </w:rPr>
        <w:t xml:space="preserve">составит </w:t>
      </w:r>
      <w:r w:rsidR="00D32769" w:rsidRPr="000814D5">
        <w:rPr>
          <w:sz w:val="28"/>
          <w:szCs w:val="28"/>
        </w:rPr>
        <w:t>432,78</w:t>
      </w:r>
      <w:r w:rsidRPr="000814D5">
        <w:rPr>
          <w:sz w:val="28"/>
          <w:szCs w:val="28"/>
        </w:rPr>
        <w:t xml:space="preserve"> Гкал/ч. Покрытие данных нагрузок предполагается за счет существующ</w:t>
      </w:r>
      <w:r w:rsidR="002C597E" w:rsidRPr="000814D5">
        <w:rPr>
          <w:sz w:val="28"/>
          <w:szCs w:val="28"/>
        </w:rPr>
        <w:t>его</w:t>
      </w:r>
      <w:r w:rsidRPr="000814D5">
        <w:rPr>
          <w:sz w:val="28"/>
          <w:szCs w:val="28"/>
        </w:rPr>
        <w:t xml:space="preserve"> теплоисточник</w:t>
      </w:r>
      <w:r w:rsidR="002C597E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>.</w:t>
      </w:r>
      <w:r w:rsidR="00EA57EA" w:rsidRPr="000814D5">
        <w:rPr>
          <w:sz w:val="28"/>
          <w:szCs w:val="28"/>
        </w:rPr>
        <w:t xml:space="preserve"> Резерв тепловой мощности увеличится за счет реконструкции </w:t>
      </w:r>
      <w:r w:rsidR="00C57EE2" w:rsidRPr="000814D5">
        <w:rPr>
          <w:sz w:val="28"/>
          <w:szCs w:val="28"/>
        </w:rPr>
        <w:t>тепловых сетей и снижения потерь тепловой энергии</w:t>
      </w:r>
      <w:r w:rsidR="00EA57EA" w:rsidRPr="000814D5">
        <w:rPr>
          <w:sz w:val="28"/>
          <w:szCs w:val="28"/>
        </w:rPr>
        <w:t xml:space="preserve">. </w:t>
      </w:r>
      <w:r w:rsidR="003937F7" w:rsidRPr="000814D5">
        <w:rPr>
          <w:sz w:val="28"/>
          <w:szCs w:val="28"/>
        </w:rPr>
        <w:tab/>
      </w:r>
    </w:p>
    <w:p w14:paraId="61C27C15" w14:textId="77777777" w:rsidR="00004B58" w:rsidRPr="000814D5" w:rsidRDefault="003937F7" w:rsidP="00B53125">
      <w:pPr>
        <w:keepNext/>
        <w:keepLines/>
        <w:tabs>
          <w:tab w:val="left" w:pos="12709"/>
        </w:tabs>
        <w:jc w:val="center"/>
        <w:rPr>
          <w:sz w:val="28"/>
          <w:szCs w:val="28"/>
        </w:rPr>
        <w:sectPr w:rsidR="00004B58" w:rsidRPr="000814D5" w:rsidSect="00D223C5"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  <w:r w:rsidRPr="000814D5">
        <w:rPr>
          <w:sz w:val="28"/>
          <w:szCs w:val="28"/>
        </w:rPr>
        <w:tab/>
      </w:r>
    </w:p>
    <w:p w14:paraId="7D1F2AEF" w14:textId="77777777" w:rsidR="003E1371" w:rsidRPr="000814D5" w:rsidRDefault="00D14B3F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28" w:name="_Toc4718854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</w:t>
      </w:r>
      <w:r w:rsidR="0077575B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5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. </w:t>
      </w:r>
      <w:r w:rsidR="006D4031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Мастер-план развития систем теплоснабжения </w:t>
      </w:r>
      <w:r w:rsidR="00B53D65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муниципального образования</w:t>
      </w:r>
      <w:bookmarkEnd w:id="28"/>
    </w:p>
    <w:p w14:paraId="2FBF15F3" w14:textId="77777777" w:rsidR="004809B7" w:rsidRPr="000814D5" w:rsidRDefault="004809B7" w:rsidP="00C87A2E">
      <w:pPr>
        <w:ind w:firstLine="709"/>
        <w:jc w:val="both"/>
        <w:rPr>
          <w:sz w:val="28"/>
          <w:szCs w:val="28"/>
        </w:rPr>
      </w:pPr>
    </w:p>
    <w:p w14:paraId="50B9E052" w14:textId="77777777" w:rsidR="00014D33" w:rsidRPr="000814D5" w:rsidRDefault="00014D33" w:rsidP="00014D33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Схема теплоснабжения разрабатывается на основе документов территориального планирования </w:t>
      </w:r>
      <w:r w:rsidR="00B53D65" w:rsidRPr="000814D5">
        <w:rPr>
          <w:sz w:val="28"/>
          <w:szCs w:val="28"/>
        </w:rPr>
        <w:t>муниципального образования</w:t>
      </w:r>
      <w:r w:rsidRPr="000814D5">
        <w:rPr>
          <w:sz w:val="28"/>
          <w:szCs w:val="28"/>
        </w:rPr>
        <w:t>, утвержденных в соответствии с законодательством о градостроительной деятельности.</w:t>
      </w:r>
    </w:p>
    <w:p w14:paraId="05DF89DA" w14:textId="77777777" w:rsidR="004809B7" w:rsidRPr="000814D5" w:rsidRDefault="00014D33" w:rsidP="00014D33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Генеральный план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развития.</w:t>
      </w:r>
    </w:p>
    <w:p w14:paraId="6BB81E6C" w14:textId="77777777" w:rsidR="004809B7" w:rsidRPr="000814D5" w:rsidRDefault="004809B7" w:rsidP="00C87A2E">
      <w:pPr>
        <w:ind w:firstLine="709"/>
        <w:jc w:val="both"/>
        <w:rPr>
          <w:sz w:val="28"/>
          <w:szCs w:val="28"/>
        </w:rPr>
      </w:pPr>
    </w:p>
    <w:p w14:paraId="11741836" w14:textId="77777777" w:rsidR="006D4031" w:rsidRPr="000814D5" w:rsidRDefault="006D4031" w:rsidP="006D4031">
      <w:pPr>
        <w:ind w:firstLine="709"/>
        <w:jc w:val="both"/>
        <w:rPr>
          <w:sz w:val="28"/>
          <w:szCs w:val="28"/>
        </w:rPr>
      </w:pPr>
    </w:p>
    <w:p w14:paraId="2DD19693" w14:textId="77777777" w:rsidR="00D14B3F" w:rsidRPr="000814D5" w:rsidRDefault="003E1371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29" w:name="_Toc4718855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6. Существующие и </w:t>
      </w:r>
      <w:r w:rsidR="00D14B3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Перспективны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е</w:t>
      </w:r>
      <w:r w:rsidR="00D14B3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баланс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ы</w:t>
      </w:r>
      <w:r w:rsidR="00D14B3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29"/>
    </w:p>
    <w:p w14:paraId="5C8A5FC4" w14:textId="77777777" w:rsidR="00A020F0" w:rsidRPr="000814D5" w:rsidRDefault="00A020F0" w:rsidP="00B56CB0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4388BE4A" w14:textId="77777777" w:rsidR="0064133E" w:rsidRPr="000814D5" w:rsidRDefault="0064133E" w:rsidP="0064133E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а) </w:t>
      </w:r>
      <w:r w:rsidR="006B57CF" w:rsidRPr="000814D5">
        <w:rPr>
          <w:b/>
          <w:sz w:val="28"/>
          <w:szCs w:val="28"/>
        </w:rPr>
        <w:t>Р</w:t>
      </w:r>
      <w:r w:rsidRPr="000814D5">
        <w:rPr>
          <w:b/>
          <w:sz w:val="28"/>
          <w:szCs w:val="28"/>
        </w:rPr>
        <w:t>асчетн</w:t>
      </w:r>
      <w:r w:rsidR="006B57CF" w:rsidRPr="000814D5">
        <w:rPr>
          <w:b/>
          <w:sz w:val="28"/>
          <w:szCs w:val="28"/>
        </w:rPr>
        <w:t>ая</w:t>
      </w:r>
      <w:r w:rsidRPr="000814D5">
        <w:rPr>
          <w:b/>
          <w:sz w:val="28"/>
          <w:szCs w:val="28"/>
        </w:rPr>
        <w:t xml:space="preserve"> величин</w:t>
      </w:r>
      <w:r w:rsidR="006B57CF" w:rsidRPr="000814D5">
        <w:rPr>
          <w:b/>
          <w:sz w:val="28"/>
          <w:szCs w:val="28"/>
        </w:rPr>
        <w:t>а</w:t>
      </w:r>
      <w:r w:rsidRPr="000814D5">
        <w:rPr>
          <w:b/>
          <w:sz w:val="28"/>
          <w:szCs w:val="28"/>
        </w:rPr>
        <w:t xml:space="preserve"> нормативных потерь теплоносителя в тепловых сетях в зонах действия источников тепловой энергии</w:t>
      </w:r>
    </w:p>
    <w:p w14:paraId="6FF8FFC9" w14:textId="77777777" w:rsidR="0064133E" w:rsidRPr="000814D5" w:rsidRDefault="00F13F9F" w:rsidP="00CA3142">
      <w:pPr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E9225C" w:rsidRPr="000814D5">
        <w:rPr>
          <w:sz w:val="28"/>
          <w:szCs w:val="28"/>
        </w:rPr>
        <w:t xml:space="preserve"> 2</w:t>
      </w:r>
      <w:r w:rsidR="00AD0780">
        <w:rPr>
          <w:sz w:val="28"/>
          <w:szCs w:val="28"/>
        </w:rPr>
        <w:t>5</w:t>
      </w: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8"/>
        <w:gridCol w:w="3269"/>
        <w:gridCol w:w="3402"/>
      </w:tblGrid>
      <w:tr w:rsidR="00F01F27" w:rsidRPr="000814D5" w14:paraId="1C5A5D9F" w14:textId="77777777" w:rsidTr="00F01F27">
        <w:trPr>
          <w:trHeight w:val="900"/>
        </w:trPr>
        <w:tc>
          <w:tcPr>
            <w:tcW w:w="2958" w:type="dxa"/>
            <w:vMerge w:val="restart"/>
            <w:shd w:val="clear" w:color="auto" w:fill="auto"/>
            <w:vAlign w:val="center"/>
            <w:hideMark/>
          </w:tcPr>
          <w:p w14:paraId="3E79B93B" w14:textId="77777777" w:rsidR="00F01F27" w:rsidRPr="000814D5" w:rsidRDefault="00F01F27" w:rsidP="00F01F27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Период</w:t>
            </w:r>
          </w:p>
        </w:tc>
        <w:tc>
          <w:tcPr>
            <w:tcW w:w="6671" w:type="dxa"/>
            <w:gridSpan w:val="2"/>
            <w:shd w:val="clear" w:color="auto" w:fill="auto"/>
            <w:vAlign w:val="center"/>
            <w:hideMark/>
          </w:tcPr>
          <w:p w14:paraId="5EC3E5F9" w14:textId="77777777" w:rsidR="00F01F27" w:rsidRPr="000814D5" w:rsidRDefault="00F01F27" w:rsidP="00F01F27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Потери теплоносителя, тн в год</w:t>
            </w:r>
          </w:p>
        </w:tc>
      </w:tr>
      <w:tr w:rsidR="00F01F27" w:rsidRPr="000814D5" w14:paraId="1DCE8030" w14:textId="77777777" w:rsidTr="00F01F27">
        <w:trPr>
          <w:trHeight w:val="315"/>
        </w:trPr>
        <w:tc>
          <w:tcPr>
            <w:tcW w:w="2958" w:type="dxa"/>
            <w:vMerge/>
            <w:vAlign w:val="center"/>
            <w:hideMark/>
          </w:tcPr>
          <w:p w14:paraId="51C66045" w14:textId="77777777" w:rsidR="00F01F27" w:rsidRPr="000814D5" w:rsidRDefault="00F01F27" w:rsidP="00F01F27">
            <w:pPr>
              <w:rPr>
                <w:b/>
                <w:bCs/>
                <w:color w:val="000000"/>
              </w:rPr>
            </w:pPr>
          </w:p>
        </w:tc>
        <w:tc>
          <w:tcPr>
            <w:tcW w:w="3269" w:type="dxa"/>
            <w:shd w:val="clear" w:color="auto" w:fill="auto"/>
            <w:vAlign w:val="center"/>
            <w:hideMark/>
          </w:tcPr>
          <w:p w14:paraId="42682A28" w14:textId="77777777" w:rsidR="00F01F27" w:rsidRPr="000814D5" w:rsidRDefault="00F01F27" w:rsidP="00F01F27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Нормативные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31261A5F" w14:textId="77777777" w:rsidR="00F01F27" w:rsidRPr="000814D5" w:rsidRDefault="00F01F27" w:rsidP="00F01F27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Фактические</w:t>
            </w:r>
          </w:p>
        </w:tc>
      </w:tr>
      <w:tr w:rsidR="00F01F27" w:rsidRPr="000814D5" w14:paraId="649222F4" w14:textId="77777777" w:rsidTr="00F01F27">
        <w:trPr>
          <w:trHeight w:val="315"/>
        </w:trPr>
        <w:tc>
          <w:tcPr>
            <w:tcW w:w="2958" w:type="dxa"/>
            <w:shd w:val="clear" w:color="auto" w:fill="auto"/>
            <w:vAlign w:val="center"/>
            <w:hideMark/>
          </w:tcPr>
          <w:p w14:paraId="16186477" w14:textId="77777777" w:rsidR="00F01F27" w:rsidRPr="000814D5" w:rsidRDefault="00F01F27" w:rsidP="00F01F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2019 г.</w:t>
            </w:r>
          </w:p>
        </w:tc>
        <w:tc>
          <w:tcPr>
            <w:tcW w:w="3269" w:type="dxa"/>
            <w:shd w:val="clear" w:color="auto" w:fill="auto"/>
            <w:noWrap/>
            <w:vAlign w:val="center"/>
            <w:hideMark/>
          </w:tcPr>
          <w:p w14:paraId="40D2F775" w14:textId="77777777" w:rsidR="00F01F27" w:rsidRPr="000814D5" w:rsidRDefault="00931651" w:rsidP="00F01F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534</w:t>
            </w:r>
            <w:r w:rsidR="00F1599C" w:rsidRPr="000814D5">
              <w:rPr>
                <w:color w:val="000000"/>
              </w:rPr>
              <w:t xml:space="preserve"> </w:t>
            </w:r>
            <w:r w:rsidRPr="000814D5">
              <w:rPr>
                <w:color w:val="000000"/>
              </w:rPr>
              <w:t>429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786C0F41" w14:textId="77777777" w:rsidR="00F01F27" w:rsidRPr="000814D5" w:rsidRDefault="00F01F27" w:rsidP="00F01F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382 180</w:t>
            </w:r>
          </w:p>
        </w:tc>
      </w:tr>
      <w:tr w:rsidR="00F01F27" w:rsidRPr="000814D5" w14:paraId="644F3D77" w14:textId="77777777" w:rsidTr="00F01F27">
        <w:trPr>
          <w:trHeight w:val="315"/>
        </w:trPr>
        <w:tc>
          <w:tcPr>
            <w:tcW w:w="2958" w:type="dxa"/>
            <w:shd w:val="clear" w:color="auto" w:fill="auto"/>
            <w:vAlign w:val="center"/>
            <w:hideMark/>
          </w:tcPr>
          <w:p w14:paraId="5553CBAC" w14:textId="77777777" w:rsidR="00F01F27" w:rsidRPr="000814D5" w:rsidRDefault="00F01F27" w:rsidP="00F01F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2020 г.</w:t>
            </w:r>
          </w:p>
        </w:tc>
        <w:tc>
          <w:tcPr>
            <w:tcW w:w="3269" w:type="dxa"/>
            <w:shd w:val="clear" w:color="auto" w:fill="auto"/>
            <w:noWrap/>
            <w:vAlign w:val="center"/>
            <w:hideMark/>
          </w:tcPr>
          <w:p w14:paraId="0AB967F2" w14:textId="77777777" w:rsidR="00F01F27" w:rsidRPr="000814D5" w:rsidRDefault="00451891" w:rsidP="00F01F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535</w:t>
            </w:r>
            <w:r w:rsidR="00F1599C" w:rsidRPr="000814D5">
              <w:rPr>
                <w:color w:val="000000"/>
              </w:rPr>
              <w:t xml:space="preserve"> </w:t>
            </w:r>
            <w:r w:rsidRPr="000814D5">
              <w:rPr>
                <w:color w:val="000000"/>
              </w:rPr>
              <w:t>818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05D555F5" w14:textId="77777777" w:rsidR="00F01F27" w:rsidRPr="000814D5" w:rsidRDefault="00F01F27" w:rsidP="00F01F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359 998</w:t>
            </w:r>
          </w:p>
        </w:tc>
      </w:tr>
    </w:tbl>
    <w:p w14:paraId="4EF5F78A" w14:textId="77777777" w:rsidR="006200E9" w:rsidRPr="000814D5" w:rsidRDefault="006200E9" w:rsidP="00CA3142">
      <w:pPr>
        <w:ind w:firstLine="709"/>
        <w:jc w:val="right"/>
        <w:rPr>
          <w:sz w:val="28"/>
          <w:szCs w:val="28"/>
        </w:rPr>
      </w:pPr>
    </w:p>
    <w:p w14:paraId="4D2645E5" w14:textId="77777777" w:rsidR="00F13F9F" w:rsidRPr="000814D5" w:rsidRDefault="00F13F9F" w:rsidP="0064133E">
      <w:pPr>
        <w:ind w:firstLine="709"/>
        <w:jc w:val="both"/>
        <w:rPr>
          <w:sz w:val="28"/>
          <w:szCs w:val="28"/>
        </w:rPr>
      </w:pPr>
    </w:p>
    <w:p w14:paraId="50543716" w14:textId="77777777" w:rsidR="0064133E" w:rsidRPr="000814D5" w:rsidRDefault="0064133E" w:rsidP="0064133E">
      <w:pPr>
        <w:ind w:firstLine="709"/>
        <w:jc w:val="both"/>
        <w:rPr>
          <w:b/>
          <w:sz w:val="28"/>
          <w:szCs w:val="28"/>
        </w:rPr>
      </w:pPr>
      <w:bookmarkStart w:id="30" w:name="Par321"/>
      <w:bookmarkEnd w:id="30"/>
      <w:r w:rsidRPr="000814D5">
        <w:rPr>
          <w:b/>
          <w:sz w:val="28"/>
          <w:szCs w:val="28"/>
        </w:rPr>
        <w:t xml:space="preserve">б) </w:t>
      </w:r>
      <w:r w:rsidR="00CC4BF5" w:rsidRPr="000814D5">
        <w:rPr>
          <w:b/>
          <w:sz w:val="28"/>
          <w:szCs w:val="28"/>
        </w:rPr>
        <w:t>М</w:t>
      </w:r>
      <w:r w:rsidRPr="000814D5">
        <w:rPr>
          <w:b/>
          <w:sz w:val="28"/>
          <w:szCs w:val="28"/>
        </w:rPr>
        <w:t>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</w:r>
    </w:p>
    <w:p w14:paraId="49D2191D" w14:textId="77777777" w:rsidR="0064133E" w:rsidRPr="000814D5" w:rsidRDefault="00E06A91" w:rsidP="00E06A91">
      <w:pPr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AD0780">
        <w:rPr>
          <w:sz w:val="28"/>
          <w:szCs w:val="28"/>
        </w:rPr>
        <w:t xml:space="preserve"> 26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42"/>
        <w:gridCol w:w="1118"/>
        <w:gridCol w:w="1219"/>
        <w:gridCol w:w="994"/>
        <w:gridCol w:w="1868"/>
        <w:gridCol w:w="867"/>
        <w:gridCol w:w="1134"/>
        <w:gridCol w:w="1086"/>
      </w:tblGrid>
      <w:tr w:rsidR="00B8783A" w:rsidRPr="000814D5" w14:paraId="05AE8FB7" w14:textId="77777777" w:rsidTr="00820912">
        <w:trPr>
          <w:trHeight w:val="1200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A4A60" w14:textId="77777777" w:rsidR="00B8783A" w:rsidRPr="000814D5" w:rsidRDefault="00B8783A" w:rsidP="00B8783A">
            <w:pPr>
              <w:ind w:left="-113" w:right="-113"/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Период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FA60" w14:textId="77777777" w:rsidR="00B8783A" w:rsidRPr="000814D5" w:rsidRDefault="006D710F" w:rsidP="00B8783A">
            <w:pPr>
              <w:ind w:left="-113" w:right="-113"/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Годовой расход теплоносител</w:t>
            </w:r>
            <w:r w:rsidR="00B8783A" w:rsidRPr="000814D5">
              <w:rPr>
                <w:b/>
                <w:color w:val="000000"/>
              </w:rPr>
              <w:t>я на горячее водоснабжение, тн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902E1" w14:textId="77777777" w:rsidR="00B8783A" w:rsidRPr="000814D5" w:rsidRDefault="00B8783A" w:rsidP="002B281E">
            <w:pPr>
              <w:ind w:left="-113" w:right="-113"/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Среднечасовой расход теплоносителя на горячее водоснабжение, тн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02896" w14:textId="77777777" w:rsidR="00B8783A" w:rsidRPr="000814D5" w:rsidRDefault="00B8783A" w:rsidP="00B8783A">
            <w:pPr>
              <w:ind w:left="-113" w:right="-113"/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Коэффициент суточной неравномерности водопотребления*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1DAD5" w14:textId="77777777" w:rsidR="00B8783A" w:rsidRPr="000814D5" w:rsidRDefault="00B8783A" w:rsidP="00B8783A">
            <w:pPr>
              <w:ind w:left="-113" w:right="-113"/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Коэффициент, учитывающий степень благоустройства зданий, режим работы предприятий и другие местные условия*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4FD23" w14:textId="77777777" w:rsidR="00B8783A" w:rsidRPr="000814D5" w:rsidRDefault="00B8783A" w:rsidP="00B8783A">
            <w:pPr>
              <w:ind w:left="-113" w:right="-113"/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Численность населения г. Усолье-Сибирское, тыс. чел.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06CD" w14:textId="77777777" w:rsidR="00B8783A" w:rsidRPr="000814D5" w:rsidRDefault="00B8783A" w:rsidP="00B8783A">
            <w:pPr>
              <w:ind w:left="-113" w:right="-113"/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Коэффициент, учитывающий число жителей в населенном пункте*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AD35" w14:textId="77777777" w:rsidR="00B8783A" w:rsidRPr="000814D5" w:rsidRDefault="00B8783A" w:rsidP="00B8783A">
            <w:pPr>
              <w:ind w:left="-113" w:right="-113"/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М</w:t>
            </w:r>
            <w:r w:rsidR="006D710F" w:rsidRPr="000814D5">
              <w:rPr>
                <w:b/>
                <w:color w:val="000000"/>
              </w:rPr>
              <w:t>аксимальный расход теплоносител</w:t>
            </w:r>
            <w:r w:rsidRPr="000814D5">
              <w:rPr>
                <w:b/>
                <w:color w:val="000000"/>
              </w:rPr>
              <w:t>я на горячее водоснабжение*, тн</w:t>
            </w:r>
          </w:p>
        </w:tc>
      </w:tr>
      <w:tr w:rsidR="00066227" w:rsidRPr="000814D5" w14:paraId="03517316" w14:textId="77777777" w:rsidTr="00820912">
        <w:trPr>
          <w:trHeight w:val="300"/>
        </w:trPr>
        <w:tc>
          <w:tcPr>
            <w:tcW w:w="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C2192" w14:textId="77777777" w:rsidR="00066227" w:rsidRPr="000814D5" w:rsidRDefault="00066227" w:rsidP="00066227">
            <w:pPr>
              <w:ind w:left="-57" w:right="-57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2019 г.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9974" w14:textId="77777777" w:rsidR="00066227" w:rsidRPr="000814D5" w:rsidRDefault="000B217A" w:rsidP="000662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2693555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F8EB" w14:textId="77777777" w:rsidR="00066227" w:rsidRPr="000814D5" w:rsidRDefault="00066227" w:rsidP="000662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307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919ED" w14:textId="77777777" w:rsidR="00066227" w:rsidRPr="000814D5" w:rsidRDefault="00066227" w:rsidP="000662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1,3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68AD" w14:textId="77777777" w:rsidR="00066227" w:rsidRPr="000814D5" w:rsidRDefault="00066227" w:rsidP="000662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1,3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06494" w14:textId="77777777" w:rsidR="00066227" w:rsidRPr="000814D5" w:rsidRDefault="00066227" w:rsidP="000662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F504A" w14:textId="77777777" w:rsidR="00066227" w:rsidRPr="000814D5" w:rsidRDefault="00066227" w:rsidP="000662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  <w:r w:rsidR="00C819D3" w:rsidRPr="000814D5">
              <w:rPr>
                <w:color w:val="000000"/>
              </w:rPr>
              <w:t>1,125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0E82" w14:textId="77777777" w:rsidR="00066227" w:rsidRPr="000814D5" w:rsidRDefault="00066227" w:rsidP="0006622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  <w:r w:rsidR="00C819D3" w:rsidRPr="000814D5">
              <w:rPr>
                <w:color w:val="000000"/>
              </w:rPr>
              <w:t>575</w:t>
            </w:r>
          </w:p>
        </w:tc>
      </w:tr>
      <w:tr w:rsidR="000B217A" w:rsidRPr="000814D5" w14:paraId="1B6765DD" w14:textId="77777777" w:rsidTr="00820912">
        <w:trPr>
          <w:trHeight w:val="300"/>
        </w:trPr>
        <w:tc>
          <w:tcPr>
            <w:tcW w:w="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8CF28" w14:textId="77777777" w:rsidR="000B217A" w:rsidRPr="000814D5" w:rsidRDefault="000B217A" w:rsidP="000B217A">
            <w:pPr>
              <w:ind w:left="-57" w:right="-57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2020 г.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02C44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2151392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F0B6A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246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5ABC2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1,3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B31E7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1,3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6517F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1422A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 1,125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4149C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 575</w:t>
            </w:r>
          </w:p>
        </w:tc>
      </w:tr>
      <w:tr w:rsidR="000B217A" w:rsidRPr="000814D5" w14:paraId="2771676F" w14:textId="77777777" w:rsidTr="00820912">
        <w:trPr>
          <w:trHeight w:val="300"/>
        </w:trPr>
        <w:tc>
          <w:tcPr>
            <w:tcW w:w="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83CF" w14:textId="77777777" w:rsidR="000B217A" w:rsidRPr="000814D5" w:rsidRDefault="000B217A" w:rsidP="000B217A">
            <w:pPr>
              <w:ind w:left="-57" w:right="-57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В среднем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82B3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2422473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F972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277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8452" w14:textId="77777777" w:rsidR="000B217A" w:rsidRPr="000814D5" w:rsidRDefault="00406872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1,3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52BEE" w14:textId="77777777" w:rsidR="000B217A" w:rsidRPr="000814D5" w:rsidRDefault="00406872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1,3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4A43" w14:textId="77777777" w:rsidR="000B217A" w:rsidRPr="000814D5" w:rsidRDefault="00406872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CF78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1,125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1458" w14:textId="77777777" w:rsidR="000B217A" w:rsidRPr="000814D5" w:rsidRDefault="000B217A" w:rsidP="000B217A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575</w:t>
            </w:r>
          </w:p>
        </w:tc>
      </w:tr>
    </w:tbl>
    <w:p w14:paraId="4499E3A4" w14:textId="77777777" w:rsidR="00B8783A" w:rsidRPr="000814D5" w:rsidRDefault="00B8783A" w:rsidP="0064133E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* - в соответствии с СП 31.13330.2012. Свод правил. Водоснабжение. Наружные сети и сооружения. Актуализированная редакция СНиП 2.04.02-84*</w:t>
      </w:r>
    </w:p>
    <w:p w14:paraId="5EBEEE02" w14:textId="77777777" w:rsidR="0064133E" w:rsidRPr="000814D5" w:rsidRDefault="0064133E" w:rsidP="0064133E">
      <w:pPr>
        <w:ind w:firstLine="709"/>
        <w:jc w:val="both"/>
        <w:rPr>
          <w:sz w:val="28"/>
          <w:szCs w:val="28"/>
        </w:rPr>
      </w:pPr>
    </w:p>
    <w:p w14:paraId="5DBD9DFD" w14:textId="77777777" w:rsidR="0064133E" w:rsidRPr="000814D5" w:rsidRDefault="0064133E" w:rsidP="0064133E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в) </w:t>
      </w:r>
      <w:r w:rsidR="00CC4BF5" w:rsidRPr="000814D5">
        <w:rPr>
          <w:b/>
          <w:sz w:val="28"/>
          <w:szCs w:val="28"/>
        </w:rPr>
        <w:t>С</w:t>
      </w:r>
      <w:r w:rsidRPr="000814D5">
        <w:rPr>
          <w:b/>
          <w:sz w:val="28"/>
          <w:szCs w:val="28"/>
        </w:rPr>
        <w:t>ведения о наличии баков-аккумуляторов</w:t>
      </w:r>
    </w:p>
    <w:p w14:paraId="4E62D5E4" w14:textId="77777777" w:rsidR="001D7128" w:rsidRPr="000814D5" w:rsidRDefault="001D7128" w:rsidP="001D7128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Бак-аккумулятор имеется в составе установки горячего </w:t>
      </w:r>
      <w:r w:rsidR="00DA5D80">
        <w:rPr>
          <w:sz w:val="28"/>
          <w:szCs w:val="28"/>
        </w:rPr>
        <w:t xml:space="preserve">водоснажения </w:t>
      </w:r>
      <w:r w:rsidRPr="000814D5">
        <w:rPr>
          <w:sz w:val="28"/>
          <w:szCs w:val="28"/>
        </w:rPr>
        <w:t>- 5 000 м</w:t>
      </w:r>
      <w:r w:rsidRPr="000814D5">
        <w:rPr>
          <w:sz w:val="28"/>
          <w:szCs w:val="28"/>
          <w:vertAlign w:val="superscript"/>
        </w:rPr>
        <w:t>3</w:t>
      </w:r>
      <w:r w:rsidRPr="000814D5">
        <w:rPr>
          <w:sz w:val="28"/>
          <w:szCs w:val="28"/>
        </w:rPr>
        <w:t>.</w:t>
      </w:r>
    </w:p>
    <w:p w14:paraId="40B463A5" w14:textId="77777777" w:rsidR="0064133E" w:rsidRPr="000814D5" w:rsidRDefault="0064133E" w:rsidP="0064133E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г) </w:t>
      </w:r>
      <w:r w:rsidR="00CC4BF5" w:rsidRPr="000814D5">
        <w:rPr>
          <w:b/>
          <w:sz w:val="28"/>
          <w:szCs w:val="28"/>
        </w:rPr>
        <w:t>Н</w:t>
      </w:r>
      <w:r w:rsidRPr="000814D5">
        <w:rPr>
          <w:b/>
          <w:sz w:val="28"/>
          <w:szCs w:val="28"/>
        </w:rPr>
        <w:t>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</w:r>
    </w:p>
    <w:p w14:paraId="635F8648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Теплоснабжение в режиме циркуляции (отопительный - осенне-зимний период с октября по май).</w:t>
      </w:r>
    </w:p>
    <w:p w14:paraId="62AF7416" w14:textId="77777777" w:rsidR="002C6F02" w:rsidRPr="000814D5" w:rsidRDefault="00A1174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Система теплоснабжения –открытая,</w:t>
      </w:r>
      <w:r w:rsidR="002C6F02" w:rsidRPr="000814D5">
        <w:rPr>
          <w:sz w:val="28"/>
          <w:szCs w:val="28"/>
        </w:rPr>
        <w:t xml:space="preserve"> с температурным графиком 11</w:t>
      </w:r>
      <w:r w:rsidRPr="000814D5">
        <w:rPr>
          <w:sz w:val="28"/>
          <w:szCs w:val="28"/>
        </w:rPr>
        <w:t xml:space="preserve">0/70 </w:t>
      </w:r>
      <w:r w:rsidRPr="000814D5">
        <w:rPr>
          <w:sz w:val="28"/>
          <w:szCs w:val="28"/>
          <w:vertAlign w:val="superscript"/>
        </w:rPr>
        <w:t>0</w:t>
      </w:r>
      <w:r w:rsidR="002C6F02" w:rsidRPr="000814D5">
        <w:rPr>
          <w:sz w:val="28"/>
          <w:szCs w:val="28"/>
        </w:rPr>
        <w:t>С Теплоснабжение потребителей в режиме циркуляции осуществляется по теплотрассам (прямой и обратный трубопроводы диаметром 800 мм.) в двух направлениях:</w:t>
      </w:r>
    </w:p>
    <w:p w14:paraId="00055A78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г. Усолье-Сибирское (узел учета ТРУ-1);</w:t>
      </w:r>
    </w:p>
    <w:p w14:paraId="686C6557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п. Белореченский (узел учета ТРУ-2).</w:t>
      </w:r>
    </w:p>
    <w:p w14:paraId="217899D8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 работе в данном режиме тепло отпускается от бойлерных установок (БУ) при теплофикационных турбоагрегатах ст. №№ 1,2,3,4,6,8. Тепловая мощность бойлерных установок:</w:t>
      </w:r>
    </w:p>
    <w:p w14:paraId="2AB2AFA3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="003029EA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БУ№ 1,2-154 Гкал/ч;</w:t>
      </w:r>
    </w:p>
    <w:p w14:paraId="2408D496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БУ № 3 - 200 Гкал/ч;</w:t>
      </w:r>
    </w:p>
    <w:p w14:paraId="01D04634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БУ № 4,6 - 320 Гкал/ч;</w:t>
      </w:r>
    </w:p>
    <w:p w14:paraId="2E21E5D9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БУ № 8 - 520 Гкал/ч.</w:t>
      </w:r>
    </w:p>
    <w:p w14:paraId="657B8F12" w14:textId="77777777" w:rsidR="00D66A89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Циркуляция горячей воды осуществляется сетевыми насосами через теплообменники бойлерных установок, где вода нагревается до требуемой температуры и по прямым магистралям попадает потребителям, после чего по обратным магистралям возвращается на ТЭЦ-11. Восполнение потерь горячей воды на открытый водоразбор производится в установке горячего водоснабжения (УГВС).</w:t>
      </w:r>
    </w:p>
    <w:p w14:paraId="502CA331" w14:textId="77777777" w:rsidR="00D66A89" w:rsidRPr="000814D5" w:rsidRDefault="00D66A89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УГВС предназначена для подогрева и деаэрации воды питьевого качества, пода-ваемой в теплосеть с непосредственным водоразбором у потребителей.</w:t>
      </w:r>
      <w:r w:rsidR="002C6F02" w:rsidRPr="000814D5">
        <w:rPr>
          <w:sz w:val="28"/>
          <w:szCs w:val="28"/>
        </w:rPr>
        <w:t xml:space="preserve"> </w:t>
      </w:r>
    </w:p>
    <w:p w14:paraId="5B7D8017" w14:textId="77777777" w:rsidR="00D66A89" w:rsidRPr="000814D5" w:rsidRDefault="00D66A89" w:rsidP="00D66A8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состав УГВС входят:</w:t>
      </w:r>
    </w:p>
    <w:p w14:paraId="78A7E4C5" w14:textId="77777777" w:rsidR="00D66A89" w:rsidRPr="000814D5" w:rsidRDefault="00D66A89" w:rsidP="00D66A8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а) теплообменники (бойлера) БО ст. №№ 1; 2; 3; 4;</w:t>
      </w:r>
    </w:p>
    <w:p w14:paraId="5C00416A" w14:textId="77777777" w:rsidR="00D66A89" w:rsidRPr="000814D5" w:rsidRDefault="00D66A89" w:rsidP="00D66A8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б) деаэраторы 1,2 ата ст.№ 1; 2;</w:t>
      </w:r>
    </w:p>
    <w:p w14:paraId="10DA766C" w14:textId="77777777" w:rsidR="00D66A89" w:rsidRPr="000814D5" w:rsidRDefault="00D66A89" w:rsidP="00D66A8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в) водоводяные подогреватели (ВВП) групп А; Б; В;Г</w:t>
      </w:r>
    </w:p>
    <w:p w14:paraId="27FDCAD4" w14:textId="77777777" w:rsidR="00D66A89" w:rsidRPr="000814D5" w:rsidRDefault="00D66A89" w:rsidP="00D66A8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г) насосная группа, находящаяся в главном корпусе;</w:t>
      </w:r>
    </w:p>
    <w:p w14:paraId="4E5AE654" w14:textId="77777777" w:rsidR="00D66A89" w:rsidRPr="000814D5" w:rsidRDefault="00D66A89" w:rsidP="00D66A8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д) выносная насосная станция;</w:t>
      </w:r>
    </w:p>
    <w:p w14:paraId="10431104" w14:textId="77777777" w:rsidR="00D66A89" w:rsidRPr="000814D5" w:rsidRDefault="00D66A89" w:rsidP="00D66A8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е) баки-аккумуляторы (БА ст. №№ 1;2;3);</w:t>
      </w:r>
    </w:p>
    <w:p w14:paraId="77F07A86" w14:textId="77777777" w:rsidR="00D66A89" w:rsidRPr="000814D5" w:rsidRDefault="00D66A89" w:rsidP="00D66A8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ж) РОУ ГВС 10/1,2 ата ст.№ 1;2;3;4.</w:t>
      </w:r>
    </w:p>
    <w:p w14:paraId="5F997019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Греющей средой для нагрева сетевой воды в бойлерах являются:</w:t>
      </w:r>
    </w:p>
    <w:p w14:paraId="1C6E4E05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Для основных бойлеров БУ ст. № 1 -3 является пар из общего коллектора теплофикационных отборов ТА №1-3 и РОУ УГВС.</w:t>
      </w:r>
    </w:p>
    <w:p w14:paraId="4EB3CE9D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Для основных бойлеров БУ ст. № 4,5,6 - пар из регулируемых отборов соответствующих ТА ст. №4,6,8.</w:t>
      </w:r>
    </w:p>
    <w:p w14:paraId="630A2ABC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Для пиковых бойлеров - пар из коллектора производственного отбора 8-13 ата. </w:t>
      </w:r>
      <w:r w:rsidR="00D66A89" w:rsidRPr="000814D5">
        <w:rPr>
          <w:sz w:val="28"/>
          <w:szCs w:val="28"/>
        </w:rPr>
        <w:t>Средне</w:t>
      </w:r>
      <w:r w:rsidRPr="000814D5">
        <w:rPr>
          <w:sz w:val="28"/>
          <w:szCs w:val="28"/>
        </w:rPr>
        <w:t>годово</w:t>
      </w:r>
      <w:r w:rsidR="00D66A89" w:rsidRPr="000814D5">
        <w:rPr>
          <w:sz w:val="28"/>
          <w:szCs w:val="28"/>
        </w:rPr>
        <w:t>й объем</w:t>
      </w:r>
      <w:r w:rsidRPr="000814D5">
        <w:rPr>
          <w:sz w:val="28"/>
          <w:szCs w:val="28"/>
        </w:rPr>
        <w:t xml:space="preserve"> подпитки тепловых сетей</w:t>
      </w:r>
      <w:r w:rsidR="00820912" w:rsidRPr="000814D5">
        <w:rPr>
          <w:sz w:val="28"/>
          <w:szCs w:val="28"/>
        </w:rPr>
        <w:t xml:space="preserve"> для горячего водоснабжения</w:t>
      </w:r>
      <w:r w:rsidRPr="000814D5">
        <w:rPr>
          <w:sz w:val="28"/>
          <w:szCs w:val="28"/>
        </w:rPr>
        <w:t xml:space="preserve"> составл</w:t>
      </w:r>
      <w:r w:rsidR="00D66A89" w:rsidRPr="000814D5">
        <w:rPr>
          <w:sz w:val="28"/>
          <w:szCs w:val="28"/>
        </w:rPr>
        <w:t>яет</w:t>
      </w:r>
      <w:r w:rsidRPr="000814D5">
        <w:rPr>
          <w:sz w:val="28"/>
          <w:szCs w:val="28"/>
        </w:rPr>
        <w:t xml:space="preserve"> </w:t>
      </w:r>
      <w:r w:rsidR="00820912" w:rsidRPr="000814D5">
        <w:rPr>
          <w:sz w:val="28"/>
          <w:szCs w:val="28"/>
        </w:rPr>
        <w:t>2539812</w:t>
      </w:r>
      <w:r w:rsidRPr="000814D5">
        <w:rPr>
          <w:sz w:val="28"/>
          <w:szCs w:val="28"/>
        </w:rPr>
        <w:t xml:space="preserve"> т</w:t>
      </w:r>
      <w:r w:rsidR="00820912" w:rsidRPr="000814D5">
        <w:rPr>
          <w:sz w:val="28"/>
          <w:szCs w:val="28"/>
        </w:rPr>
        <w:t xml:space="preserve">н </w:t>
      </w:r>
      <w:r w:rsidRPr="000814D5">
        <w:rPr>
          <w:sz w:val="28"/>
          <w:szCs w:val="28"/>
        </w:rPr>
        <w:t>(</w:t>
      </w:r>
      <w:r w:rsidR="00820912" w:rsidRPr="000814D5">
        <w:rPr>
          <w:sz w:val="28"/>
          <w:szCs w:val="28"/>
        </w:rPr>
        <w:t>290</w:t>
      </w:r>
      <w:r w:rsidRPr="000814D5">
        <w:rPr>
          <w:sz w:val="28"/>
          <w:szCs w:val="28"/>
        </w:rPr>
        <w:t xml:space="preserve"> т/ч)</w:t>
      </w:r>
      <w:r w:rsidR="00D66A89" w:rsidRPr="000814D5">
        <w:rPr>
          <w:sz w:val="28"/>
          <w:szCs w:val="28"/>
        </w:rPr>
        <w:t>.</w:t>
      </w:r>
    </w:p>
    <w:p w14:paraId="18165600" w14:textId="77777777" w:rsidR="002C6F02" w:rsidRPr="000814D5" w:rsidRDefault="00307BE6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период летней ремонтной программы горячее водоснабжение потребителей горячей воды осущестляется в циркуляционном режиме</w:t>
      </w:r>
      <w:r w:rsidR="00D66A89" w:rsidRPr="000814D5">
        <w:rPr>
          <w:sz w:val="28"/>
          <w:szCs w:val="28"/>
        </w:rPr>
        <w:t>.</w:t>
      </w:r>
      <w:r w:rsidRPr="000814D5">
        <w:rPr>
          <w:sz w:val="28"/>
          <w:szCs w:val="28"/>
        </w:rPr>
        <w:t xml:space="preserve"> Исключение составляют участки, включенные в план перекладки с диаметроами трубопроводов от Ду-50 мм до Ду-150 мм </w:t>
      </w:r>
      <w:r w:rsidR="00B90354" w:rsidRPr="000814D5">
        <w:rPr>
          <w:sz w:val="28"/>
          <w:szCs w:val="28"/>
        </w:rPr>
        <w:t>(краткие по продолжительности) при замене участков с большим диаметром, чем Ду-150 мм предусматриваются временные схемы ГВС.</w:t>
      </w:r>
    </w:p>
    <w:p w14:paraId="2BEE0077" w14:textId="77777777" w:rsidR="00BD276E" w:rsidRPr="000814D5" w:rsidRDefault="00BD276E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Максимально возможная продолжительность отключения горячего водоснабжения не превышает 14 суток.</w:t>
      </w:r>
    </w:p>
    <w:p w14:paraId="64948D20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Водопроводная вода, удовлетворяющая требованиям, предъявленных к питьевой воде, поступает на ТЭЦ-11 по коллектору диаметром 600 мм с водоочистных сооружений ООО "Аква-Сервис".</w:t>
      </w:r>
    </w:p>
    <w:p w14:paraId="31F6F1CC" w14:textId="77777777" w:rsidR="002C6F02" w:rsidRPr="000814D5" w:rsidRDefault="002C6F02" w:rsidP="002C6F0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До поступления воды на У</w:t>
      </w:r>
      <w:r w:rsidR="00D66A89" w:rsidRPr="000814D5">
        <w:rPr>
          <w:sz w:val="28"/>
          <w:szCs w:val="28"/>
        </w:rPr>
        <w:t>Г</w:t>
      </w:r>
      <w:r w:rsidRPr="000814D5">
        <w:rPr>
          <w:sz w:val="28"/>
          <w:szCs w:val="28"/>
        </w:rPr>
        <w:t>ВС она предварительно нагревается до 25-30°С в конденсаторах турбин ст. № 3,4,6,8. которые могут работать раздельно или последовательно, что позволяет повысить тепловую экономичность ТЭЦ-11.</w:t>
      </w:r>
    </w:p>
    <w:p w14:paraId="69A6EB89" w14:textId="77777777" w:rsidR="00190F9C" w:rsidRPr="000814D5" w:rsidRDefault="00190F9C" w:rsidP="004E636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Фактический объем подпитки теплосети и фактические расходы сетевой воды за ряд лет представлены в таблице</w:t>
      </w:r>
      <w:r w:rsidR="00AD0780">
        <w:rPr>
          <w:sz w:val="28"/>
          <w:szCs w:val="28"/>
        </w:rPr>
        <w:t xml:space="preserve"> 27</w:t>
      </w:r>
      <w:r w:rsidRPr="000814D5">
        <w:rPr>
          <w:sz w:val="28"/>
          <w:szCs w:val="28"/>
        </w:rPr>
        <w:t>.</w:t>
      </w:r>
    </w:p>
    <w:p w14:paraId="43A6CB19" w14:textId="77777777" w:rsidR="00190F9C" w:rsidRPr="000814D5" w:rsidRDefault="00190F9C" w:rsidP="00C36AA9">
      <w:pPr>
        <w:keepNext/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AD0780">
        <w:rPr>
          <w:sz w:val="28"/>
          <w:szCs w:val="28"/>
        </w:rPr>
        <w:t xml:space="preserve"> 27</w:t>
      </w:r>
    </w:p>
    <w:tbl>
      <w:tblPr>
        <w:tblW w:w="9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3"/>
        <w:gridCol w:w="1701"/>
        <w:gridCol w:w="1843"/>
        <w:gridCol w:w="1984"/>
        <w:gridCol w:w="1843"/>
      </w:tblGrid>
      <w:tr w:rsidR="007D2A15" w:rsidRPr="000814D5" w14:paraId="146EF997" w14:textId="77777777" w:rsidTr="007D2A15">
        <w:trPr>
          <w:trHeight w:val="600"/>
        </w:trPr>
        <w:tc>
          <w:tcPr>
            <w:tcW w:w="1833" w:type="dxa"/>
            <w:vMerge w:val="restart"/>
            <w:shd w:val="clear" w:color="000000" w:fill="FFFFFF"/>
            <w:vAlign w:val="center"/>
            <w:hideMark/>
          </w:tcPr>
          <w:p w14:paraId="70CA603C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Отчетный период</w:t>
            </w:r>
          </w:p>
        </w:tc>
        <w:tc>
          <w:tcPr>
            <w:tcW w:w="3544" w:type="dxa"/>
            <w:gridSpan w:val="2"/>
            <w:shd w:val="clear" w:color="000000" w:fill="FFFFFF"/>
            <w:vAlign w:val="center"/>
            <w:hideMark/>
          </w:tcPr>
          <w:p w14:paraId="1EDADC0E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Расход сетевой воды по ТРУ-1</w:t>
            </w:r>
          </w:p>
        </w:tc>
        <w:tc>
          <w:tcPr>
            <w:tcW w:w="3827" w:type="dxa"/>
            <w:gridSpan w:val="2"/>
            <w:shd w:val="clear" w:color="000000" w:fill="FFFFFF"/>
            <w:vAlign w:val="center"/>
            <w:hideMark/>
          </w:tcPr>
          <w:p w14:paraId="4D38BB1C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Расход сетевой воды по ТРУ-2</w:t>
            </w:r>
          </w:p>
        </w:tc>
      </w:tr>
      <w:tr w:rsidR="007D2A15" w:rsidRPr="000814D5" w14:paraId="23B68D81" w14:textId="77777777" w:rsidTr="007D2A15">
        <w:trPr>
          <w:trHeight w:val="315"/>
        </w:trPr>
        <w:tc>
          <w:tcPr>
            <w:tcW w:w="1833" w:type="dxa"/>
            <w:vMerge/>
            <w:vAlign w:val="center"/>
            <w:hideMark/>
          </w:tcPr>
          <w:p w14:paraId="0069D639" w14:textId="77777777" w:rsidR="007D2A15" w:rsidRPr="000814D5" w:rsidRDefault="007D2A15" w:rsidP="007D2A15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774BFD4E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подающий труб-д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394186CF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 xml:space="preserve">обратный труб-д 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14:paraId="21DD8399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подающий труб-д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4A0E5A99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 xml:space="preserve">обратный труб-д </w:t>
            </w:r>
          </w:p>
        </w:tc>
      </w:tr>
      <w:tr w:rsidR="007D2A15" w:rsidRPr="000814D5" w14:paraId="6A21CD2F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2D5F5340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2020 г.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3D09795E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F81F10D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27095AC3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CEBB8EB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</w:p>
        </w:tc>
      </w:tr>
      <w:tr w:rsidR="007D2A15" w:rsidRPr="000814D5" w14:paraId="775BF4C0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2DC97EA9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январь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60CD32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3 444 379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50DCDD2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3 299 762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0D9DC9C8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885 118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952C4F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833 059</w:t>
            </w:r>
          </w:p>
        </w:tc>
      </w:tr>
      <w:tr w:rsidR="007D2A15" w:rsidRPr="000814D5" w14:paraId="57A34E17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1DC957AC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февраль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503526F1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3 229 930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223D401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3 087 911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5388E5C8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830 767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5E40512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783 286</w:t>
            </w:r>
          </w:p>
        </w:tc>
      </w:tr>
      <w:tr w:rsidR="007D2A15" w:rsidRPr="000814D5" w14:paraId="3181D736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2EF7BE4B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март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714C1956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3 484 214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F74ED22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3 305 245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13B9F29E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881 622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F9D52E4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825 638</w:t>
            </w:r>
          </w:p>
        </w:tc>
      </w:tr>
      <w:tr w:rsidR="007D2A15" w:rsidRPr="000814D5" w14:paraId="6B7FB88D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5D29F90C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апрель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E4437A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2 487 095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A18940F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2 314 863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6BF4BD5E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560 520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711A8A6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515 097</w:t>
            </w:r>
          </w:p>
        </w:tc>
      </w:tr>
      <w:tr w:rsidR="007D2A15" w:rsidRPr="000814D5" w14:paraId="31B27C9C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1DD7E7AB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май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7EDF5B11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1 033 109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9B5941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863 837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25FFD69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190 060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62D8C961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147 392</w:t>
            </w:r>
          </w:p>
        </w:tc>
      </w:tr>
      <w:tr w:rsidR="007D2A15" w:rsidRPr="000814D5" w14:paraId="396BFC77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27633581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июнь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4085E9F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582 799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022BB8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392 798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7F81D621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86 637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33009BF6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46 185</w:t>
            </w:r>
          </w:p>
        </w:tc>
      </w:tr>
      <w:tr w:rsidR="007D2A15" w:rsidRPr="000814D5" w14:paraId="04B66FA0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7EC141BC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июль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5703C7B3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365 629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711085A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371 466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737A34DE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54 097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324B1020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60 002</w:t>
            </w:r>
          </w:p>
        </w:tc>
      </w:tr>
      <w:tr w:rsidR="007D2A15" w:rsidRPr="000814D5" w14:paraId="3B95A4D2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65E4F1FD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август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1B245ED7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836 471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D570F1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673 647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6FEB7711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112 740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3743B579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90 504</w:t>
            </w:r>
          </w:p>
        </w:tc>
      </w:tr>
      <w:tr w:rsidR="007D2A15" w:rsidRPr="000814D5" w14:paraId="763056F1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76E0D92A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сентябрь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AF80809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1 621 336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8590AC7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1 461 307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5AFF2F09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331 996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ABC55B2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300 645</w:t>
            </w:r>
          </w:p>
        </w:tc>
      </w:tr>
      <w:tr w:rsidR="007D2A15" w:rsidRPr="000814D5" w14:paraId="6264C8F2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37844E1E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октябрь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9B5A465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3 319 776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870AC2D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3 165 890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158A335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783 396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1E11162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734 451</w:t>
            </w:r>
          </w:p>
        </w:tc>
      </w:tr>
      <w:tr w:rsidR="007D2A15" w:rsidRPr="000814D5" w14:paraId="426B953F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4F7DDEEE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ноябрь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ADE2355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3 369 978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6FE49A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3 225 984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045D2481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833 797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44E1440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782 470</w:t>
            </w:r>
          </w:p>
        </w:tc>
      </w:tr>
      <w:tr w:rsidR="007D2A15" w:rsidRPr="000814D5" w14:paraId="2D40CFBD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34495BFE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декабрь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7D5AEB66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3 476 308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40596E0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3 328 280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0579DBB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881 298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EEF4BEF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824 335</w:t>
            </w:r>
          </w:p>
        </w:tc>
      </w:tr>
      <w:tr w:rsidR="007D2A15" w:rsidRPr="000814D5" w14:paraId="584A4467" w14:textId="77777777" w:rsidTr="007D2A15">
        <w:trPr>
          <w:trHeight w:val="330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2A6E5D2E" w14:textId="77777777" w:rsidR="007D2A15" w:rsidRPr="000814D5" w:rsidRDefault="007D2A15" w:rsidP="007D2A15">
            <w:pPr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6F9672E" w14:textId="77777777" w:rsidR="007D2A15" w:rsidRPr="000814D5" w:rsidRDefault="007D2A15" w:rsidP="007D2A15">
            <w:pPr>
              <w:jc w:val="right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27 251 024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8F835C4" w14:textId="77777777" w:rsidR="007D2A15" w:rsidRPr="000814D5" w:rsidRDefault="007D2A15" w:rsidP="007D2A15">
            <w:pPr>
              <w:jc w:val="right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25 490 990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353362D1" w14:textId="77777777" w:rsidR="007D2A15" w:rsidRPr="000814D5" w:rsidRDefault="007D2A15" w:rsidP="007D2A15">
            <w:pPr>
              <w:jc w:val="right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6 432 048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F62B1C3" w14:textId="77777777" w:rsidR="007D2A15" w:rsidRPr="000814D5" w:rsidRDefault="007D2A15" w:rsidP="007D2A15">
            <w:pPr>
              <w:jc w:val="right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5 943 064</w:t>
            </w:r>
          </w:p>
        </w:tc>
      </w:tr>
      <w:tr w:rsidR="007D2A15" w:rsidRPr="000814D5" w14:paraId="14BB67E4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342F16F5" w14:textId="77777777" w:rsidR="007D2A15" w:rsidRPr="000814D5" w:rsidRDefault="007D2A15" w:rsidP="007D2A15">
            <w:pPr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2019 г.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0D90924B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E490030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51993370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D572F38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 </w:t>
            </w:r>
          </w:p>
        </w:tc>
      </w:tr>
      <w:tr w:rsidR="007D2A15" w:rsidRPr="000814D5" w14:paraId="4A797AAC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748D42B5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январь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A451263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3 459 301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6DF4AE2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3 224 458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6F48C805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898 112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62E54D6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836 063</w:t>
            </w:r>
          </w:p>
        </w:tc>
      </w:tr>
      <w:tr w:rsidR="007D2A15" w:rsidRPr="000814D5" w14:paraId="78C014A7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3163E5A9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февраль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06E61AE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3 173 184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5A62F86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2 962 507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5379DCF4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816 807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51E5C1A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759 484</w:t>
            </w:r>
          </w:p>
        </w:tc>
      </w:tr>
      <w:tr w:rsidR="007D2A15" w:rsidRPr="000814D5" w14:paraId="138133EF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7BE5483F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март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6118336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3 469 606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8E37EDE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3 219 094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1A86D2B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883 789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14F1FB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827 924</w:t>
            </w:r>
          </w:p>
        </w:tc>
      </w:tr>
      <w:tr w:rsidR="007D2A15" w:rsidRPr="000814D5" w14:paraId="60677AB6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5EB219FC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апрель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719BC14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2 573 918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F5357E6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2 349 638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3B6003E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617 454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6D8347D4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565 619</w:t>
            </w:r>
          </w:p>
        </w:tc>
      </w:tr>
      <w:tr w:rsidR="007D2A15" w:rsidRPr="000814D5" w14:paraId="5290919B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7CDB8B21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май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0D756A3A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1 635 547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6C78E2A6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1 412 035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749BE141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346 308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1B1D6AA2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299 023</w:t>
            </w:r>
          </w:p>
        </w:tc>
      </w:tr>
      <w:tr w:rsidR="007D2A15" w:rsidRPr="000814D5" w14:paraId="339C9851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0F2ECF76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июнь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11D9A7C7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455 315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660642D3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254 138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193E8813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74 045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EF6F834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25 305</w:t>
            </w:r>
          </w:p>
        </w:tc>
      </w:tr>
      <w:tr w:rsidR="007D2A15" w:rsidRPr="000814D5" w14:paraId="773B9B70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198C2276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июль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3012C3D6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533 356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AEFC0B5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403 865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3AC0C309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82 919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1006FD99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62 945</w:t>
            </w:r>
          </w:p>
        </w:tc>
      </w:tr>
      <w:tr w:rsidR="007D2A15" w:rsidRPr="000814D5" w14:paraId="76AA8648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44C7151E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август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481FC70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683 789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9BE14AE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490 451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7C2C0F54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98 757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1550B97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66 752</w:t>
            </w:r>
          </w:p>
        </w:tc>
      </w:tr>
      <w:tr w:rsidR="007D2A15" w:rsidRPr="000814D5" w14:paraId="2B6C8F77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06EE5D9D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сентябрь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018A016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1 181 324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6650DE2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979 203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0DD270C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167 370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D3DEAF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130 811</w:t>
            </w:r>
          </w:p>
        </w:tc>
      </w:tr>
      <w:tr w:rsidR="007D2A15" w:rsidRPr="000814D5" w14:paraId="486A63CA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7EC89627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октябрь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703552C5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3 000 049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8B55277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2 809 570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6F2985A8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609 080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6F9637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558 872</w:t>
            </w:r>
          </w:p>
        </w:tc>
      </w:tr>
      <w:tr w:rsidR="007D2A15" w:rsidRPr="000814D5" w14:paraId="0DA96718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34830AC2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ноябрь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2408E2B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3 338 438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19ACB5C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3 181 205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4A7843B1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819 532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2C9AAC8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767 816</w:t>
            </w:r>
          </w:p>
        </w:tc>
      </w:tr>
      <w:tr w:rsidR="007D2A15" w:rsidRPr="000814D5" w14:paraId="2A0E8B39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36E4AC2F" w14:textId="77777777" w:rsidR="007D2A15" w:rsidRPr="000814D5" w:rsidRDefault="007D2A15" w:rsidP="007D2A15">
            <w:pPr>
              <w:rPr>
                <w:color w:val="000000"/>
              </w:rPr>
            </w:pPr>
            <w:r w:rsidRPr="000814D5">
              <w:rPr>
                <w:color w:val="000000"/>
              </w:rPr>
              <w:t>декабрь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7DAE54D9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3 450 281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3F9F781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3 290 904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4798CE47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873 810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C2E5F65" w14:textId="77777777" w:rsidR="007D2A15" w:rsidRPr="000814D5" w:rsidRDefault="007D2A15" w:rsidP="007D2A15">
            <w:pPr>
              <w:jc w:val="right"/>
              <w:rPr>
                <w:color w:val="000000"/>
              </w:rPr>
            </w:pPr>
            <w:r w:rsidRPr="000814D5">
              <w:rPr>
                <w:color w:val="000000"/>
              </w:rPr>
              <w:t>821 011</w:t>
            </w:r>
          </w:p>
        </w:tc>
      </w:tr>
      <w:tr w:rsidR="007D2A15" w:rsidRPr="000814D5" w14:paraId="312BF47E" w14:textId="77777777" w:rsidTr="007D2A15">
        <w:trPr>
          <w:trHeight w:val="315"/>
        </w:trPr>
        <w:tc>
          <w:tcPr>
            <w:tcW w:w="1833" w:type="dxa"/>
            <w:shd w:val="clear" w:color="000000" w:fill="FFFFFF"/>
            <w:noWrap/>
            <w:vAlign w:val="center"/>
            <w:hideMark/>
          </w:tcPr>
          <w:p w14:paraId="0AFFC1E8" w14:textId="77777777" w:rsidR="007D2A15" w:rsidRPr="000814D5" w:rsidRDefault="007D2A15" w:rsidP="007D2A15">
            <w:pPr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10BE9D9A" w14:textId="77777777" w:rsidR="007D2A15" w:rsidRPr="000814D5" w:rsidRDefault="007D2A15" w:rsidP="007D2A15">
            <w:pPr>
              <w:jc w:val="right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26 954 108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BB0D8E2" w14:textId="77777777" w:rsidR="007D2A15" w:rsidRPr="000814D5" w:rsidRDefault="007D2A15" w:rsidP="007D2A15">
            <w:pPr>
              <w:jc w:val="right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24 577 068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14:paraId="4A7D624B" w14:textId="77777777" w:rsidR="007D2A15" w:rsidRPr="000814D5" w:rsidRDefault="007D2A15" w:rsidP="007D2A15">
            <w:pPr>
              <w:jc w:val="right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6 287 983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730AB64" w14:textId="77777777" w:rsidR="007D2A15" w:rsidRPr="000814D5" w:rsidRDefault="007D2A15" w:rsidP="007D2A15">
            <w:pPr>
              <w:jc w:val="right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5 721 625</w:t>
            </w:r>
          </w:p>
        </w:tc>
      </w:tr>
    </w:tbl>
    <w:p w14:paraId="7E4F6574" w14:textId="77777777" w:rsidR="00D51AE5" w:rsidRPr="000814D5" w:rsidRDefault="00D51AE5" w:rsidP="00C36AA9">
      <w:pPr>
        <w:keepNext/>
        <w:ind w:firstLine="709"/>
        <w:jc w:val="right"/>
        <w:rPr>
          <w:sz w:val="28"/>
          <w:szCs w:val="28"/>
        </w:rPr>
      </w:pPr>
    </w:p>
    <w:p w14:paraId="46F4119F" w14:textId="77777777" w:rsidR="004E636D" w:rsidRPr="000814D5" w:rsidRDefault="004E636D" w:rsidP="004E636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Баланс производительности водоподготовительных установок складывается из нижеприведенных статей:</w:t>
      </w:r>
    </w:p>
    <w:p w14:paraId="1C54CB9E" w14:textId="77777777" w:rsidR="004E636D" w:rsidRPr="000814D5" w:rsidRDefault="004E636D" w:rsidP="004E636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объем воды на заполнение наружной тепловой сети, м</w:t>
      </w:r>
      <w:r w:rsidRPr="000814D5">
        <w:rPr>
          <w:sz w:val="28"/>
          <w:szCs w:val="28"/>
          <w:vertAlign w:val="superscript"/>
        </w:rPr>
        <w:t>3</w:t>
      </w:r>
      <w:r w:rsidRPr="000814D5">
        <w:rPr>
          <w:sz w:val="28"/>
          <w:szCs w:val="28"/>
        </w:rPr>
        <w:t>;</w:t>
      </w:r>
    </w:p>
    <w:p w14:paraId="7C14317B" w14:textId="77777777" w:rsidR="004E636D" w:rsidRPr="000814D5" w:rsidRDefault="004E636D" w:rsidP="004E636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объем воды на подпитку системы теплоснабжения, м</w:t>
      </w:r>
      <w:r w:rsidRPr="000814D5">
        <w:rPr>
          <w:sz w:val="28"/>
          <w:szCs w:val="28"/>
          <w:vertAlign w:val="superscript"/>
        </w:rPr>
        <w:t>3</w:t>
      </w:r>
      <w:r w:rsidRPr="000814D5">
        <w:rPr>
          <w:sz w:val="28"/>
          <w:szCs w:val="28"/>
        </w:rPr>
        <w:t>;</w:t>
      </w:r>
    </w:p>
    <w:p w14:paraId="2DBB27A8" w14:textId="77777777" w:rsidR="004E636D" w:rsidRPr="000814D5" w:rsidRDefault="004E636D" w:rsidP="004E636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объем воды на собственные нужды котельной, м</w:t>
      </w:r>
      <w:r w:rsidRPr="000814D5">
        <w:rPr>
          <w:sz w:val="28"/>
          <w:szCs w:val="28"/>
          <w:vertAlign w:val="superscript"/>
        </w:rPr>
        <w:t>3</w:t>
      </w:r>
      <w:r w:rsidRPr="000814D5">
        <w:rPr>
          <w:sz w:val="28"/>
          <w:szCs w:val="28"/>
        </w:rPr>
        <w:t>;</w:t>
      </w:r>
    </w:p>
    <w:p w14:paraId="7FED2820" w14:textId="77777777" w:rsidR="004E636D" w:rsidRPr="000814D5" w:rsidRDefault="004E636D" w:rsidP="004E636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объем воды на заполнение системы отопления (объектов), м</w:t>
      </w:r>
      <w:r w:rsidRPr="000814D5">
        <w:rPr>
          <w:sz w:val="28"/>
          <w:szCs w:val="28"/>
          <w:vertAlign w:val="superscript"/>
        </w:rPr>
        <w:t>3</w:t>
      </w:r>
      <w:r w:rsidRPr="000814D5">
        <w:rPr>
          <w:sz w:val="28"/>
          <w:szCs w:val="28"/>
        </w:rPr>
        <w:t>;</w:t>
      </w:r>
    </w:p>
    <w:p w14:paraId="48295A7F" w14:textId="77777777" w:rsidR="004E636D" w:rsidRPr="000814D5" w:rsidRDefault="004E636D" w:rsidP="004E636D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</w:t>
      </w:r>
      <w:r w:rsidRPr="000814D5">
        <w:rPr>
          <w:sz w:val="28"/>
          <w:szCs w:val="28"/>
        </w:rPr>
        <w:tab/>
        <w:t>объем воды на горячее теплоснабжение, м</w:t>
      </w:r>
      <w:r w:rsidRPr="000814D5">
        <w:rPr>
          <w:sz w:val="28"/>
          <w:szCs w:val="28"/>
          <w:vertAlign w:val="superscript"/>
        </w:rPr>
        <w:t>3</w:t>
      </w:r>
      <w:r w:rsidRPr="000814D5">
        <w:rPr>
          <w:sz w:val="28"/>
          <w:szCs w:val="28"/>
        </w:rPr>
        <w:t>.</w:t>
      </w:r>
    </w:p>
    <w:p w14:paraId="7581922D" w14:textId="77777777" w:rsidR="00E005E6" w:rsidRPr="000814D5" w:rsidRDefault="00E005E6" w:rsidP="00E005E6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хозяйственно-питьевого или производственного водопроводов.</w:t>
      </w:r>
    </w:p>
    <w:p w14:paraId="06D1B29A" w14:textId="77777777" w:rsidR="00E005E6" w:rsidRPr="000814D5" w:rsidRDefault="00E005E6" w:rsidP="00E005E6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Расход подпиточной воды в рабочем режиме должен компенсировать расчетные (нормируемые) потери сетевой воды в системе теплоснабжения.</w:t>
      </w:r>
    </w:p>
    <w:p w14:paraId="35BD60F0" w14:textId="77777777" w:rsidR="00E005E6" w:rsidRPr="000814D5" w:rsidRDefault="00E005E6" w:rsidP="00E005E6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Расчетные (нормируемые) потери сетевой воды в системе теплоснабжения включают расчетные технологические потери (затраты) сетевой воды и потери сетевой воды с нормативной утечкой из тепловой сети и систем теплопотребления.</w:t>
      </w:r>
    </w:p>
    <w:p w14:paraId="3D3CAA5C" w14:textId="77777777" w:rsidR="00E005E6" w:rsidRPr="000814D5" w:rsidRDefault="00E005E6" w:rsidP="00E005E6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Среднегодовая утечка теплоносителя (м</w:t>
      </w:r>
      <w:r w:rsidRPr="000814D5">
        <w:rPr>
          <w:sz w:val="28"/>
          <w:szCs w:val="28"/>
          <w:vertAlign w:val="superscript"/>
        </w:rPr>
        <w:t>3</w:t>
      </w:r>
      <w:r w:rsidRPr="000814D5">
        <w:rPr>
          <w:sz w:val="28"/>
          <w:szCs w:val="28"/>
        </w:rPr>
        <w:t>/ч) из водяных тепловых сетей должна быть не более 0,25% среднегодового объема воды в тепловой сети и присоединенных системах теплоснабжения независимо от схемы присоединения. Сезонная норма утечки теплоносителя устанавливается в пределах среднегодового значения.</w:t>
      </w:r>
    </w:p>
    <w:p w14:paraId="5B6056B9" w14:textId="77777777" w:rsidR="00E005E6" w:rsidRPr="000814D5" w:rsidRDefault="00E005E6" w:rsidP="00E005E6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потребителей, промывку, дезинфекцию, проведение регламентных испытаний трубопроводов и оборудования тепловых сетей.</w:t>
      </w:r>
    </w:p>
    <w:p w14:paraId="19EBE61B" w14:textId="77777777" w:rsidR="00E005E6" w:rsidRPr="000814D5" w:rsidRDefault="00E005E6" w:rsidP="00446E25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Для компенсации этих расчетных технологических потерь (затрат) сетевой воды, необходима дополнительная производительность водоподготовительной установки и соответствующего оборудования (свыше 0,25% объема теплосети), которая зависит от интенсивности заполнения трубопроводов. Во избежание гидравлических ударов и лучшего удаления воздуха из трубопроводов максимальный часовой расход воды </w:t>
      </w:r>
      <w:r w:rsidRPr="000814D5">
        <w:rPr>
          <w:noProof/>
          <w:sz w:val="28"/>
          <w:szCs w:val="28"/>
        </w:rPr>
        <w:drawing>
          <wp:inline distT="0" distB="0" distL="0" distR="0" wp14:anchorId="65507940" wp14:editId="5B4884CF">
            <wp:extent cx="361315" cy="23368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4D5">
        <w:rPr>
          <w:sz w:val="28"/>
          <w:szCs w:val="28"/>
        </w:rPr>
        <w:t xml:space="preserve"> при заполнении трубопроводов тепловой сети с условным диаметром </w:t>
      </w:r>
      <w:r w:rsidRPr="000814D5">
        <w:rPr>
          <w:noProof/>
          <w:sz w:val="28"/>
          <w:szCs w:val="28"/>
        </w:rPr>
        <w:drawing>
          <wp:inline distT="0" distB="0" distL="0" distR="0" wp14:anchorId="081BDD02" wp14:editId="2FFA471B">
            <wp:extent cx="329565" cy="2444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4D5">
        <w:rPr>
          <w:sz w:val="28"/>
          <w:szCs w:val="28"/>
        </w:rPr>
        <w:t xml:space="preserve"> не должен превышать</w:t>
      </w:r>
      <w:r w:rsidR="00FF2E32" w:rsidRPr="000814D5">
        <w:rPr>
          <w:sz w:val="28"/>
          <w:szCs w:val="28"/>
        </w:rPr>
        <w:t xml:space="preserve"> установленных</w:t>
      </w:r>
      <w:r w:rsidRPr="000814D5">
        <w:rPr>
          <w:sz w:val="28"/>
          <w:szCs w:val="28"/>
        </w:rPr>
        <w:t xml:space="preserve"> значений. При этом скорость заполнения тепловой сети должна быть увязана с производительностью источника подпитки и может быть ниже указанных расходов.</w:t>
      </w:r>
    </w:p>
    <w:p w14:paraId="09E746B2" w14:textId="77777777" w:rsidR="003929ED" w:rsidRPr="000814D5" w:rsidRDefault="00446E25" w:rsidP="00446E25">
      <w:pPr>
        <w:ind w:firstLine="709"/>
        <w:jc w:val="both"/>
        <w:rPr>
          <w:sz w:val="28"/>
          <w:szCs w:val="28"/>
        </w:rPr>
      </w:pPr>
      <w:bookmarkStart w:id="31" w:name="Par249"/>
      <w:bookmarkEnd w:id="31"/>
      <w:r w:rsidRPr="000814D5">
        <w:rPr>
          <w:sz w:val="28"/>
          <w:szCs w:val="28"/>
        </w:rPr>
        <w:t>Д</w:t>
      </w:r>
      <w:r w:rsidR="00E005E6" w:rsidRPr="000814D5">
        <w:rPr>
          <w:sz w:val="28"/>
          <w:szCs w:val="28"/>
        </w:rPr>
        <w:t xml:space="preserve">ля </w:t>
      </w:r>
      <w:r w:rsidR="003929ED" w:rsidRPr="000814D5">
        <w:rPr>
          <w:sz w:val="28"/>
          <w:szCs w:val="28"/>
        </w:rPr>
        <w:t>от</w:t>
      </w:r>
      <w:r w:rsidR="00E005E6" w:rsidRPr="000814D5">
        <w:rPr>
          <w:sz w:val="28"/>
          <w:szCs w:val="28"/>
        </w:rPr>
        <w:t>крытых систем теплоснабжения максимальный часовой расход подпиточной воды</w:t>
      </w:r>
      <w:r w:rsidR="003929ED" w:rsidRPr="000814D5">
        <w:rPr>
          <w:sz w:val="28"/>
          <w:szCs w:val="28"/>
        </w:rPr>
        <w:t xml:space="preserve"> равен</w:t>
      </w:r>
      <w:r w:rsidR="00D879BC" w:rsidRPr="000814D5">
        <w:rPr>
          <w:sz w:val="28"/>
          <w:szCs w:val="28"/>
        </w:rPr>
        <w:t xml:space="preserve"> </w:t>
      </w:r>
      <w:r w:rsidR="003929ED" w:rsidRPr="000814D5">
        <w:rPr>
          <w:sz w:val="28"/>
          <w:szCs w:val="28"/>
        </w:rPr>
        <w:t>расчетному среднему расходу воды на горячее водоснабжение с коэффициентом 1,2 плюс 0,75% фактического объема воды в трубопроводах тепловых сетей и присоединенных к ним системах отопления, вентиляции и горячего водоснабжения зданий.</w:t>
      </w:r>
    </w:p>
    <w:p w14:paraId="088FC693" w14:textId="77777777" w:rsidR="00766C66" w:rsidRPr="000814D5" w:rsidRDefault="00766C66" w:rsidP="00446E25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Расход на аварийную подпитку химически не обработанной и не деаэрированной водой принимается в количестве 2%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</w:t>
      </w:r>
    </w:p>
    <w:p w14:paraId="0EC1B9D1" w14:textId="77777777" w:rsidR="0064133E" w:rsidRPr="000814D5" w:rsidRDefault="00CA3142" w:rsidP="00F717CE">
      <w:pPr>
        <w:keepNext/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E9225C" w:rsidRPr="000814D5">
        <w:rPr>
          <w:sz w:val="28"/>
          <w:szCs w:val="28"/>
        </w:rPr>
        <w:t xml:space="preserve"> 2</w:t>
      </w:r>
      <w:r w:rsidR="00AD0780">
        <w:rPr>
          <w:sz w:val="28"/>
          <w:szCs w:val="28"/>
        </w:rPr>
        <w:t>8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21"/>
        <w:gridCol w:w="1601"/>
        <w:gridCol w:w="1044"/>
        <w:gridCol w:w="2122"/>
        <w:gridCol w:w="1019"/>
        <w:gridCol w:w="1105"/>
        <w:gridCol w:w="1716"/>
      </w:tblGrid>
      <w:tr w:rsidR="000C5930" w:rsidRPr="000814D5" w14:paraId="138FB03E" w14:textId="77777777" w:rsidTr="000C5930">
        <w:trPr>
          <w:trHeight w:val="3465"/>
        </w:trPr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2342F" w14:textId="77777777" w:rsidR="009153EF" w:rsidRPr="000814D5" w:rsidRDefault="009153EF" w:rsidP="009153EF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Средний расход воды на горячее водоснабжение с коэфф. 1,2, тн/ч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BDD3" w14:textId="77777777" w:rsidR="009153EF" w:rsidRPr="000814D5" w:rsidRDefault="009153EF" w:rsidP="009153EF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Объем воды в трубопроводах тепловых сетей и присоединенных к ним системах отопления, куб.м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71DD3" w14:textId="77777777" w:rsidR="009153EF" w:rsidRPr="000814D5" w:rsidRDefault="009153EF" w:rsidP="009153EF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Объем воды в трубопроводах систем отопления потребителей, куб.м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D6C9" w14:textId="77777777" w:rsidR="009153EF" w:rsidRPr="000814D5" w:rsidRDefault="009153EF" w:rsidP="009153EF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0,75% фактического объема воды в трубо</w:t>
            </w:r>
            <w:r w:rsidR="006966E0" w:rsidRPr="000814D5">
              <w:rPr>
                <w:b/>
                <w:bCs/>
                <w:color w:val="000000"/>
              </w:rPr>
              <w:t>проводах тепловых сетей и присо</w:t>
            </w:r>
            <w:r w:rsidRPr="000814D5">
              <w:rPr>
                <w:b/>
                <w:bCs/>
                <w:color w:val="000000"/>
              </w:rPr>
              <w:t>единенных к ним системах отопления, вентиляции и горячего водоснабжения зданий, куб.м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9A2A" w14:textId="77777777" w:rsidR="009153EF" w:rsidRPr="000814D5" w:rsidRDefault="009153EF" w:rsidP="009153EF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Плотность теплоносителя, кг/куб.м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9F921" w14:textId="77777777" w:rsidR="009153EF" w:rsidRPr="000814D5" w:rsidRDefault="009153EF" w:rsidP="009153EF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Максимальный часовой расход подпиточной воды, т/ч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1F7D" w14:textId="77777777" w:rsidR="009153EF" w:rsidRPr="000814D5" w:rsidRDefault="009153EF" w:rsidP="009153EF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Нормативная аварийная подпитка химически необработанной и недеаэрированной водой, т/ч</w:t>
            </w:r>
          </w:p>
        </w:tc>
      </w:tr>
      <w:tr w:rsidR="000C5930" w:rsidRPr="000814D5" w14:paraId="46FE6BA6" w14:textId="77777777" w:rsidTr="000C5930">
        <w:trPr>
          <w:trHeight w:val="315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8E5FC" w14:textId="77777777" w:rsidR="009153EF" w:rsidRPr="000814D5" w:rsidRDefault="009153EF" w:rsidP="009153EF">
            <w:pPr>
              <w:ind w:left="-113" w:right="-113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B582" w14:textId="77777777" w:rsidR="009153EF" w:rsidRPr="000814D5" w:rsidRDefault="009153EF" w:rsidP="009153EF">
            <w:pPr>
              <w:ind w:left="-113" w:right="-113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9758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2892" w14:textId="77777777" w:rsidR="009153EF" w:rsidRPr="000814D5" w:rsidRDefault="009153EF" w:rsidP="009153EF">
            <w:pPr>
              <w:ind w:left="-113" w:right="-113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8436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5C0E" w14:textId="77777777" w:rsidR="009153EF" w:rsidRPr="000814D5" w:rsidRDefault="009153EF" w:rsidP="009153EF">
            <w:pPr>
              <w:ind w:left="-113" w:right="-113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136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5808" w14:textId="77777777" w:rsidR="009153EF" w:rsidRPr="000814D5" w:rsidRDefault="009153EF" w:rsidP="009153EF">
            <w:pPr>
              <w:ind w:left="-113" w:right="-113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957,7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A07AA" w14:textId="77777777" w:rsidR="009153EF" w:rsidRPr="000814D5" w:rsidRDefault="009153EF" w:rsidP="009153EF">
            <w:pPr>
              <w:ind w:left="-113" w:right="-113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479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0004" w14:textId="77777777" w:rsidR="009153EF" w:rsidRPr="000814D5" w:rsidRDefault="009153EF" w:rsidP="009153EF">
            <w:pPr>
              <w:ind w:left="-113" w:right="-113"/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35</w:t>
            </w:r>
          </w:p>
        </w:tc>
      </w:tr>
    </w:tbl>
    <w:p w14:paraId="2974A31C" w14:textId="77777777" w:rsidR="009153EF" w:rsidRPr="000814D5" w:rsidRDefault="009153EF" w:rsidP="00F717CE">
      <w:pPr>
        <w:keepNext/>
        <w:ind w:firstLine="709"/>
        <w:jc w:val="right"/>
        <w:rPr>
          <w:sz w:val="28"/>
          <w:szCs w:val="28"/>
        </w:rPr>
      </w:pPr>
    </w:p>
    <w:p w14:paraId="7AA240E9" w14:textId="77777777" w:rsidR="0064133E" w:rsidRPr="000814D5" w:rsidRDefault="0064133E" w:rsidP="0064133E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д) </w:t>
      </w:r>
      <w:r w:rsidR="00637CC2" w:rsidRPr="000814D5">
        <w:rPr>
          <w:b/>
          <w:sz w:val="28"/>
          <w:szCs w:val="28"/>
        </w:rPr>
        <w:t>С</w:t>
      </w:r>
      <w:r w:rsidRPr="000814D5">
        <w:rPr>
          <w:b/>
          <w:sz w:val="28"/>
          <w:szCs w:val="28"/>
        </w:rPr>
        <w:t>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</w:p>
    <w:p w14:paraId="3DA11F62" w14:textId="77777777" w:rsidR="0064133E" w:rsidRPr="000814D5" w:rsidRDefault="0064133E" w:rsidP="00CA6906">
      <w:pPr>
        <w:ind w:firstLine="709"/>
        <w:jc w:val="both"/>
        <w:rPr>
          <w:sz w:val="28"/>
          <w:szCs w:val="28"/>
        </w:rPr>
      </w:pPr>
    </w:p>
    <w:p w14:paraId="693DCC70" w14:textId="77777777" w:rsidR="00CA6906" w:rsidRPr="000814D5" w:rsidRDefault="00CA6906" w:rsidP="00CA6906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Значения </w:t>
      </w:r>
      <w:r w:rsidR="00C648D3" w:rsidRPr="000814D5">
        <w:rPr>
          <w:sz w:val="28"/>
          <w:szCs w:val="28"/>
        </w:rPr>
        <w:t>максимального потребления и производства теплоносителя</w:t>
      </w:r>
      <w:r w:rsidRPr="000814D5">
        <w:rPr>
          <w:sz w:val="28"/>
          <w:szCs w:val="28"/>
        </w:rPr>
        <w:t xml:space="preserve"> приведены в таблице</w:t>
      </w:r>
      <w:r w:rsidR="00DA5466" w:rsidRPr="000814D5">
        <w:rPr>
          <w:sz w:val="28"/>
          <w:szCs w:val="28"/>
        </w:rPr>
        <w:t xml:space="preserve"> </w:t>
      </w:r>
      <w:r w:rsidR="00AD0780">
        <w:rPr>
          <w:sz w:val="28"/>
          <w:szCs w:val="28"/>
        </w:rPr>
        <w:t>29</w:t>
      </w:r>
      <w:r w:rsidRPr="000814D5">
        <w:rPr>
          <w:sz w:val="28"/>
          <w:szCs w:val="28"/>
        </w:rPr>
        <w:t>.</w:t>
      </w:r>
    </w:p>
    <w:p w14:paraId="02D8DCBA" w14:textId="77777777" w:rsidR="00CC19A8" w:rsidRPr="00AD0780" w:rsidRDefault="00CA6906" w:rsidP="001C0F67">
      <w:pPr>
        <w:keepNext/>
        <w:ind w:firstLine="709"/>
        <w:jc w:val="right"/>
        <w:rPr>
          <w:sz w:val="28"/>
          <w:szCs w:val="28"/>
          <w:lang w:val="en-US"/>
        </w:rPr>
      </w:pPr>
      <w:r w:rsidRPr="000814D5">
        <w:rPr>
          <w:sz w:val="28"/>
          <w:szCs w:val="28"/>
        </w:rPr>
        <w:t>Таблица</w:t>
      </w:r>
      <w:r w:rsidR="00DA5466" w:rsidRPr="000814D5">
        <w:rPr>
          <w:sz w:val="28"/>
          <w:szCs w:val="28"/>
        </w:rPr>
        <w:t xml:space="preserve"> </w:t>
      </w:r>
      <w:r w:rsidR="00AD0780">
        <w:rPr>
          <w:sz w:val="28"/>
          <w:szCs w:val="28"/>
          <w:lang w:val="en-US"/>
        </w:rPr>
        <w:t>29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26"/>
        <w:gridCol w:w="2834"/>
        <w:gridCol w:w="1558"/>
        <w:gridCol w:w="1275"/>
        <w:gridCol w:w="1835"/>
      </w:tblGrid>
      <w:tr w:rsidR="00C00006" w:rsidRPr="000814D5" w14:paraId="30A9D3B5" w14:textId="77777777" w:rsidTr="00C00006">
        <w:trPr>
          <w:trHeight w:val="2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7E98" w14:textId="77777777" w:rsidR="00275387" w:rsidRPr="000814D5" w:rsidRDefault="00275387" w:rsidP="00C00006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Среднечасовой расход подпиточной воды, тн/ч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81CE" w14:textId="77777777" w:rsidR="00275387" w:rsidRPr="000814D5" w:rsidRDefault="00275387" w:rsidP="00C00006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Нормативная аварийная подпитка  химически необработанной и недеаэрированной водой, тн/ч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C4F4" w14:textId="77777777" w:rsidR="00275387" w:rsidRPr="000814D5" w:rsidRDefault="00275387" w:rsidP="00C00006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Нормативная производительность ВПУ, тн/ч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5AE10" w14:textId="77777777" w:rsidR="00275387" w:rsidRPr="000814D5" w:rsidRDefault="00275387" w:rsidP="00C00006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Производительность ВПУ, тн/ч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38B75" w14:textId="77777777" w:rsidR="00275387" w:rsidRPr="000814D5" w:rsidRDefault="00275387" w:rsidP="00C00006">
            <w:pPr>
              <w:ind w:left="-113" w:right="-113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Резерв (дефицит) производительности ВПУ, куб.м/ч</w:t>
            </w:r>
          </w:p>
        </w:tc>
      </w:tr>
      <w:tr w:rsidR="00C00006" w:rsidRPr="000814D5" w14:paraId="28C53DEF" w14:textId="77777777" w:rsidTr="00C00006">
        <w:trPr>
          <w:trHeight w:val="20"/>
        </w:trPr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962D" w14:textId="77777777" w:rsidR="00275387" w:rsidRPr="000814D5" w:rsidRDefault="00275387" w:rsidP="0027538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334</w:t>
            </w:r>
          </w:p>
        </w:tc>
        <w:tc>
          <w:tcPr>
            <w:tcW w:w="1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D2ADD" w14:textId="77777777" w:rsidR="00275387" w:rsidRPr="000814D5" w:rsidRDefault="00275387" w:rsidP="0027538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35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5D7F" w14:textId="77777777" w:rsidR="00275387" w:rsidRPr="000814D5" w:rsidRDefault="00275387" w:rsidP="0027538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479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7242" w14:textId="77777777" w:rsidR="00275387" w:rsidRPr="000814D5" w:rsidRDefault="00B62F7C" w:rsidP="0027538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</w:t>
            </w:r>
            <w:r w:rsidR="00275387" w:rsidRPr="000814D5">
              <w:rPr>
                <w:color w:val="000000"/>
              </w:rPr>
              <w:t>700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0C65" w14:textId="77777777" w:rsidR="00275387" w:rsidRPr="000814D5" w:rsidRDefault="00577C2E" w:rsidP="00275387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+</w:t>
            </w:r>
            <w:r w:rsidR="00B62F7C" w:rsidRPr="000814D5">
              <w:rPr>
                <w:color w:val="000000"/>
              </w:rPr>
              <w:t>2</w:t>
            </w:r>
            <w:r w:rsidR="00275387" w:rsidRPr="000814D5">
              <w:rPr>
                <w:color w:val="000000"/>
              </w:rPr>
              <w:t>221</w:t>
            </w:r>
          </w:p>
        </w:tc>
      </w:tr>
    </w:tbl>
    <w:p w14:paraId="31E5B8FD" w14:textId="77777777" w:rsidR="00275387" w:rsidRPr="000814D5" w:rsidRDefault="00275387" w:rsidP="001C0F67">
      <w:pPr>
        <w:keepNext/>
        <w:ind w:firstLine="709"/>
        <w:jc w:val="right"/>
        <w:rPr>
          <w:sz w:val="28"/>
          <w:szCs w:val="28"/>
        </w:rPr>
      </w:pPr>
    </w:p>
    <w:p w14:paraId="54F6A078" w14:textId="77777777" w:rsidR="00665A1B" w:rsidRPr="000814D5" w:rsidRDefault="00DF09A4" w:rsidP="00F602AA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</w:t>
      </w:r>
      <w:r w:rsidR="0048387E" w:rsidRPr="000814D5">
        <w:rPr>
          <w:sz w:val="28"/>
          <w:szCs w:val="28"/>
        </w:rPr>
        <w:t>одключение новых потребителей не создаст дефицита</w:t>
      </w:r>
      <w:r w:rsidR="00F602AA" w:rsidRPr="000814D5">
        <w:rPr>
          <w:sz w:val="28"/>
          <w:szCs w:val="28"/>
        </w:rPr>
        <w:t xml:space="preserve"> теплоносителя в систем</w:t>
      </w:r>
      <w:r w:rsidR="00190333" w:rsidRPr="000814D5">
        <w:rPr>
          <w:sz w:val="28"/>
          <w:szCs w:val="28"/>
        </w:rPr>
        <w:t>е</w:t>
      </w:r>
      <w:r w:rsidR="00F602AA" w:rsidRPr="000814D5">
        <w:rPr>
          <w:sz w:val="28"/>
          <w:szCs w:val="28"/>
        </w:rPr>
        <w:t xml:space="preserve"> централизованного теплоснабжения</w:t>
      </w:r>
      <w:r w:rsidR="00190333" w:rsidRPr="000814D5">
        <w:rPr>
          <w:sz w:val="28"/>
          <w:szCs w:val="28"/>
        </w:rPr>
        <w:t xml:space="preserve"> г. Усолье-Сибирское</w:t>
      </w:r>
      <w:r w:rsidR="00F602AA" w:rsidRPr="000814D5">
        <w:rPr>
          <w:sz w:val="28"/>
          <w:szCs w:val="28"/>
        </w:rPr>
        <w:t>.</w:t>
      </w:r>
    </w:p>
    <w:p w14:paraId="1476FE47" w14:textId="77777777" w:rsidR="00D14B3F" w:rsidRPr="000814D5" w:rsidRDefault="00D14B3F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32" w:name="_Toc4718856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</w:t>
      </w:r>
      <w:r w:rsidR="003E1371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7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. Предложения по строительству, реконструкции и техническому перевооружению источник</w:t>
      </w:r>
      <w:r w:rsidR="0077770D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ов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тепловой энергии</w:t>
      </w:r>
      <w:bookmarkEnd w:id="32"/>
    </w:p>
    <w:p w14:paraId="3405A5BD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bookmarkStart w:id="33" w:name="_Hlk489379749"/>
      <w:r w:rsidRPr="000814D5">
        <w:rPr>
          <w:b/>
          <w:sz w:val="28"/>
          <w:szCs w:val="28"/>
        </w:rPr>
        <w:t>а) О</w:t>
      </w:r>
      <w:r w:rsidR="00DF41B6" w:rsidRPr="000814D5">
        <w:rPr>
          <w:b/>
          <w:sz w:val="28"/>
          <w:szCs w:val="28"/>
        </w:rPr>
        <w:t>писание</w:t>
      </w:r>
      <w:r w:rsidRPr="000814D5">
        <w:rPr>
          <w:b/>
          <w:sz w:val="28"/>
          <w:szCs w:val="28"/>
        </w:rPr>
        <w:t xml:space="preserve"> условий организации централизованного теплоснабжения, индивидуального теплоснабжения, а также поквартирного отопления</w:t>
      </w:r>
    </w:p>
    <w:p w14:paraId="57B40320" w14:textId="77777777" w:rsidR="00732A0E" w:rsidRPr="000814D5" w:rsidRDefault="00732A0E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FE8B6B2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Организация теплоснабжения в зонах перспективного строительства и реконструкции осуществляется на основе принципов, определяемых статьей 3 Федерального закона от 27.07.2010г. № 190-ФЗ «О теплоснабжении»:</w:t>
      </w:r>
    </w:p>
    <w:p w14:paraId="0DB59CDD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1.</w:t>
      </w:r>
      <w:r w:rsidRPr="000814D5">
        <w:rPr>
          <w:sz w:val="28"/>
          <w:szCs w:val="28"/>
        </w:rPr>
        <w:tab/>
        <w:t>Обеспечение надежности теплоснабжения в соответствии с требованиями технических регламентов.</w:t>
      </w:r>
    </w:p>
    <w:p w14:paraId="0B4F87BB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2.</w:t>
      </w:r>
      <w:r w:rsidRPr="000814D5">
        <w:rPr>
          <w:sz w:val="28"/>
          <w:szCs w:val="28"/>
        </w:rPr>
        <w:tab/>
        <w:t>Обеспечение энергетической эффективности теплоснабжения и потребления тепловой энергии с учетом требований, установленных федеральными законами.</w:t>
      </w:r>
    </w:p>
    <w:p w14:paraId="0516C251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3.</w:t>
      </w:r>
      <w:r w:rsidRPr="000814D5">
        <w:rPr>
          <w:sz w:val="28"/>
          <w:szCs w:val="28"/>
        </w:rPr>
        <w:tab/>
        <w:t>Обеспечение приоритетного использования комбинированной выработки электрической и тепловой энергии для организации теплоснабжения.</w:t>
      </w:r>
    </w:p>
    <w:p w14:paraId="55294570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4.</w:t>
      </w:r>
      <w:r w:rsidRPr="000814D5">
        <w:rPr>
          <w:sz w:val="28"/>
          <w:szCs w:val="28"/>
        </w:rPr>
        <w:tab/>
        <w:t>Развитие систем централизованного теплоснабжения.</w:t>
      </w:r>
    </w:p>
    <w:p w14:paraId="2B59B361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5.</w:t>
      </w:r>
      <w:r w:rsidRPr="000814D5">
        <w:rPr>
          <w:sz w:val="28"/>
          <w:szCs w:val="28"/>
        </w:rPr>
        <w:tab/>
        <w:t>Соблюдение баланса экономических интересов теплоснабжающих организаций и интересов потребителей.</w:t>
      </w:r>
    </w:p>
    <w:p w14:paraId="2B4353FA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6.</w:t>
      </w:r>
      <w:r w:rsidRPr="000814D5">
        <w:rPr>
          <w:sz w:val="28"/>
          <w:szCs w:val="28"/>
        </w:rPr>
        <w:tab/>
        <w:t>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</w:t>
      </w:r>
    </w:p>
    <w:p w14:paraId="50F95916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7.</w:t>
      </w:r>
      <w:r w:rsidRPr="000814D5">
        <w:rPr>
          <w:sz w:val="28"/>
          <w:szCs w:val="28"/>
        </w:rPr>
        <w:tab/>
        <w:t>Обеспечение недискриминационных и стабильных условий осуществления предпринимательской деятельности в сфере теплоснабжения.</w:t>
      </w:r>
    </w:p>
    <w:p w14:paraId="08DB94D6" w14:textId="77777777" w:rsidR="00732A0E" w:rsidRPr="000814D5" w:rsidRDefault="00732A0E" w:rsidP="00732A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8.</w:t>
      </w:r>
      <w:r w:rsidRPr="000814D5">
        <w:rPr>
          <w:sz w:val="28"/>
          <w:szCs w:val="28"/>
        </w:rPr>
        <w:tab/>
        <w:t>Обеспечение экологической безопасности теплоснабжения.</w:t>
      </w:r>
    </w:p>
    <w:p w14:paraId="6AE9822C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Схемой теплоснабжения предусмотрено сохранение существующих условий организации централизованного теплоснабжения</w:t>
      </w:r>
      <w:r w:rsidR="00465E97" w:rsidRPr="000814D5">
        <w:rPr>
          <w:sz w:val="28"/>
          <w:szCs w:val="28"/>
        </w:rPr>
        <w:t xml:space="preserve"> и</w:t>
      </w:r>
      <w:r w:rsidRPr="000814D5">
        <w:rPr>
          <w:sz w:val="28"/>
          <w:szCs w:val="28"/>
        </w:rPr>
        <w:t xml:space="preserve"> индивидуального теплоснабжения.</w:t>
      </w:r>
    </w:p>
    <w:p w14:paraId="1B33C72D" w14:textId="77777777" w:rsidR="001F6496" w:rsidRPr="000814D5" w:rsidRDefault="001F6496" w:rsidP="001F64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Выявленные проблемы функционирования и развития системы теплоснабжения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решаются посредством мероприятий по модернизации, реконструкции инфраструктуры и подключению объектов нового строительства.</w:t>
      </w:r>
    </w:p>
    <w:p w14:paraId="2C6CC01F" w14:textId="77777777" w:rsidR="001F6496" w:rsidRPr="000814D5" w:rsidRDefault="001F6496" w:rsidP="001F64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Основным направлени</w:t>
      </w:r>
      <w:r w:rsidR="001C577A" w:rsidRPr="000814D5">
        <w:rPr>
          <w:sz w:val="28"/>
          <w:szCs w:val="28"/>
        </w:rPr>
        <w:t>ем</w:t>
      </w:r>
      <w:r w:rsidRPr="000814D5">
        <w:rPr>
          <w:sz w:val="28"/>
          <w:szCs w:val="28"/>
        </w:rPr>
        <w:t xml:space="preserve"> данных мероприятий явля</w:t>
      </w:r>
      <w:r w:rsidR="001C577A" w:rsidRPr="000814D5">
        <w:rPr>
          <w:sz w:val="28"/>
          <w:szCs w:val="28"/>
        </w:rPr>
        <w:t>е</w:t>
      </w:r>
      <w:r w:rsidRPr="000814D5">
        <w:rPr>
          <w:sz w:val="28"/>
          <w:szCs w:val="28"/>
        </w:rPr>
        <w:t>тся максимально возможное использование существующего оборудования на действующ</w:t>
      </w:r>
      <w:r w:rsidR="00465E97" w:rsidRPr="000814D5">
        <w:rPr>
          <w:sz w:val="28"/>
          <w:szCs w:val="28"/>
        </w:rPr>
        <w:t>ем</w:t>
      </w:r>
      <w:r w:rsidRPr="000814D5">
        <w:rPr>
          <w:sz w:val="28"/>
          <w:szCs w:val="28"/>
        </w:rPr>
        <w:t xml:space="preserve"> </w:t>
      </w:r>
      <w:r w:rsidR="00465E97" w:rsidRPr="000814D5">
        <w:rPr>
          <w:sz w:val="28"/>
          <w:szCs w:val="28"/>
        </w:rPr>
        <w:t xml:space="preserve">в </w:t>
      </w:r>
      <w:r w:rsidR="00B53D65" w:rsidRPr="000814D5">
        <w:rPr>
          <w:sz w:val="28"/>
          <w:szCs w:val="28"/>
        </w:rPr>
        <w:t>город</w:t>
      </w:r>
      <w:r w:rsidR="00465E97" w:rsidRPr="000814D5">
        <w:rPr>
          <w:sz w:val="28"/>
          <w:szCs w:val="28"/>
        </w:rPr>
        <w:t>е</w:t>
      </w:r>
      <w:r w:rsidR="00B53D65" w:rsidRPr="000814D5">
        <w:rPr>
          <w:sz w:val="28"/>
          <w:szCs w:val="28"/>
        </w:rPr>
        <w:t xml:space="preserve"> Усолье-Сибирское</w:t>
      </w:r>
      <w:r w:rsidRPr="000814D5">
        <w:rPr>
          <w:sz w:val="28"/>
          <w:szCs w:val="28"/>
        </w:rPr>
        <w:t xml:space="preserve"> источник</w:t>
      </w:r>
      <w:r w:rsidR="00465E97" w:rsidRPr="000814D5">
        <w:rPr>
          <w:sz w:val="28"/>
          <w:szCs w:val="28"/>
        </w:rPr>
        <w:t>е</w:t>
      </w:r>
      <w:r w:rsidRPr="000814D5">
        <w:rPr>
          <w:sz w:val="28"/>
          <w:szCs w:val="28"/>
        </w:rPr>
        <w:t xml:space="preserve"> теплоснабжения</w:t>
      </w:r>
      <w:r w:rsidR="001C577A" w:rsidRPr="000814D5">
        <w:rPr>
          <w:sz w:val="28"/>
          <w:szCs w:val="28"/>
        </w:rPr>
        <w:t>.</w:t>
      </w:r>
    </w:p>
    <w:p w14:paraId="631336A2" w14:textId="77777777" w:rsidR="007C0A0E" w:rsidRPr="000814D5" w:rsidRDefault="001F6496" w:rsidP="001F6496">
      <w:pPr>
        <w:tabs>
          <w:tab w:val="left" w:pos="1276"/>
        </w:tabs>
        <w:ind w:firstLine="709"/>
        <w:jc w:val="both"/>
        <w:rPr>
          <w:bCs/>
          <w:iCs/>
          <w:sz w:val="28"/>
          <w:szCs w:val="28"/>
        </w:rPr>
      </w:pPr>
      <w:r w:rsidRPr="000814D5">
        <w:rPr>
          <w:bCs/>
          <w:iCs/>
          <w:sz w:val="28"/>
          <w:szCs w:val="28"/>
        </w:rPr>
        <w:t>Перечень мероприятий по реконструкции и техническому перевооружению теплоисточник</w:t>
      </w:r>
      <w:r w:rsidR="006014B8" w:rsidRPr="000814D5">
        <w:rPr>
          <w:bCs/>
          <w:iCs/>
          <w:sz w:val="28"/>
          <w:szCs w:val="28"/>
        </w:rPr>
        <w:t>а</w:t>
      </w:r>
      <w:r w:rsidRPr="000814D5">
        <w:rPr>
          <w:bCs/>
          <w:iCs/>
          <w:sz w:val="28"/>
          <w:szCs w:val="28"/>
        </w:rPr>
        <w:t xml:space="preserve"> включает</w:t>
      </w:r>
      <w:r w:rsidR="007C0A0E" w:rsidRPr="000814D5">
        <w:rPr>
          <w:bCs/>
          <w:iCs/>
          <w:sz w:val="28"/>
          <w:szCs w:val="28"/>
        </w:rPr>
        <w:t>:</w:t>
      </w:r>
    </w:p>
    <w:p w14:paraId="7323C8BA" w14:textId="77777777" w:rsidR="001F6496" w:rsidRPr="000814D5" w:rsidRDefault="001F6496" w:rsidP="001F6496">
      <w:pPr>
        <w:ind w:firstLine="720"/>
        <w:jc w:val="both"/>
        <w:rPr>
          <w:bCs/>
          <w:iCs/>
          <w:sz w:val="28"/>
          <w:szCs w:val="28"/>
        </w:rPr>
      </w:pPr>
      <w:r w:rsidRPr="000814D5">
        <w:rPr>
          <w:bCs/>
          <w:iCs/>
          <w:sz w:val="28"/>
          <w:szCs w:val="28"/>
        </w:rPr>
        <w:t>С учетом перспективных тепловых нагрузок общая годовая потребность в топливе для централизованного теплоснабжения</w:t>
      </w:r>
      <w:r w:rsidR="00E9724F" w:rsidRPr="000814D5">
        <w:rPr>
          <w:bCs/>
          <w:iCs/>
          <w:sz w:val="28"/>
          <w:szCs w:val="28"/>
        </w:rPr>
        <w:t xml:space="preserve"> </w:t>
      </w:r>
      <w:r w:rsidR="00B53D65" w:rsidRPr="000814D5">
        <w:rPr>
          <w:bCs/>
          <w:iCs/>
          <w:sz w:val="28"/>
          <w:szCs w:val="28"/>
        </w:rPr>
        <w:t>муниципального образования «город Усолье-Сибирское»</w:t>
      </w:r>
      <w:r w:rsidRPr="000814D5">
        <w:rPr>
          <w:bCs/>
          <w:iCs/>
          <w:sz w:val="28"/>
          <w:szCs w:val="28"/>
        </w:rPr>
        <w:t xml:space="preserve"> составит </w:t>
      </w:r>
      <w:r w:rsidR="00527A51" w:rsidRPr="000814D5">
        <w:rPr>
          <w:bCs/>
          <w:iCs/>
          <w:sz w:val="28"/>
          <w:szCs w:val="28"/>
        </w:rPr>
        <w:t>371,9</w:t>
      </w:r>
      <w:r w:rsidRPr="000814D5">
        <w:rPr>
          <w:bCs/>
          <w:iCs/>
          <w:sz w:val="28"/>
          <w:szCs w:val="28"/>
        </w:rPr>
        <w:t xml:space="preserve"> </w:t>
      </w:r>
      <w:r w:rsidR="00680A1B" w:rsidRPr="000814D5">
        <w:rPr>
          <w:bCs/>
          <w:iCs/>
          <w:sz w:val="28"/>
          <w:szCs w:val="28"/>
        </w:rPr>
        <w:t xml:space="preserve">тыс. </w:t>
      </w:r>
      <w:r w:rsidRPr="000814D5">
        <w:rPr>
          <w:bCs/>
          <w:iCs/>
          <w:sz w:val="28"/>
          <w:szCs w:val="28"/>
        </w:rPr>
        <w:t>т у.т.</w:t>
      </w:r>
    </w:p>
    <w:p w14:paraId="3ED88CA5" w14:textId="77777777" w:rsidR="003A67DA" w:rsidRPr="000814D5" w:rsidRDefault="003A67DA" w:rsidP="00773300">
      <w:pPr>
        <w:keepNext/>
        <w:tabs>
          <w:tab w:val="num" w:pos="-4962"/>
        </w:tabs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14986033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б) </w:t>
      </w:r>
      <w:r w:rsidR="00DF41B6" w:rsidRPr="000814D5">
        <w:rPr>
          <w:b/>
          <w:sz w:val="28"/>
          <w:szCs w:val="28"/>
        </w:rPr>
        <w:t>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</w:r>
    </w:p>
    <w:p w14:paraId="34AF383B" w14:textId="77777777" w:rsidR="00DF41B6" w:rsidRPr="000814D5" w:rsidRDefault="00DF41B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Генерирующие объекты, мощность которых поставляется в вынужденном режиме в целях обеспечения надежного теплоснабжения потребителей, на территории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отсутствуют.</w:t>
      </w:r>
    </w:p>
    <w:p w14:paraId="410CEFA6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8528055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в) </w:t>
      </w:r>
      <w:r w:rsidR="00D43255" w:rsidRPr="000814D5">
        <w:rPr>
          <w:b/>
          <w:sz w:val="28"/>
          <w:szCs w:val="28"/>
        </w:rPr>
        <w:t>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</w:r>
    </w:p>
    <w:p w14:paraId="00120C3B" w14:textId="77777777" w:rsidR="00380836" w:rsidRPr="000814D5" w:rsidRDefault="00D43255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Объекты, электрическая мощность которых поставляется в вынужденном режиме в целях обеспечения надежного теплоснабжения потребителей,</w:t>
      </w:r>
      <w:r w:rsidR="00395E02" w:rsidRPr="000814D5">
        <w:rPr>
          <w:sz w:val="28"/>
          <w:szCs w:val="28"/>
        </w:rPr>
        <w:t xml:space="preserve"> на территории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="00395E02" w:rsidRPr="000814D5">
        <w:rPr>
          <w:sz w:val="28"/>
          <w:szCs w:val="28"/>
        </w:rPr>
        <w:t xml:space="preserve"> отсутствуют.</w:t>
      </w:r>
    </w:p>
    <w:p w14:paraId="4F6BF49F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B9452A6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г) </w:t>
      </w:r>
      <w:r w:rsidR="00D43255" w:rsidRPr="000814D5">
        <w:rPr>
          <w:b/>
          <w:sz w:val="28"/>
          <w:szCs w:val="28"/>
        </w:rPr>
        <w:t>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</w:t>
      </w:r>
    </w:p>
    <w:p w14:paraId="04339E73" w14:textId="77777777" w:rsidR="00380836" w:rsidRPr="000814D5" w:rsidRDefault="00D43255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Строительство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</w:t>
      </w:r>
      <w:r w:rsidR="00395E02" w:rsidRPr="000814D5">
        <w:rPr>
          <w:sz w:val="28"/>
          <w:szCs w:val="28"/>
        </w:rPr>
        <w:t xml:space="preserve"> схемой</w:t>
      </w:r>
      <w:r w:rsidRPr="000814D5">
        <w:rPr>
          <w:sz w:val="28"/>
          <w:szCs w:val="28"/>
        </w:rPr>
        <w:t xml:space="preserve"> теплоснабжения не предусмотрено</w:t>
      </w:r>
      <w:r w:rsidR="00395E02" w:rsidRPr="000814D5">
        <w:rPr>
          <w:sz w:val="28"/>
          <w:szCs w:val="28"/>
        </w:rPr>
        <w:t>.</w:t>
      </w:r>
    </w:p>
    <w:p w14:paraId="4B5243DF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E028E4A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д) </w:t>
      </w:r>
      <w:r w:rsidR="00BC16E9" w:rsidRPr="000814D5">
        <w:rPr>
          <w:b/>
          <w:sz w:val="28"/>
          <w:szCs w:val="28"/>
        </w:rPr>
        <w:t>Обоснование предлагаемых для реконструкции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</w:t>
      </w:r>
    </w:p>
    <w:p w14:paraId="33198347" w14:textId="77777777" w:rsidR="003111BA" w:rsidRPr="000814D5" w:rsidRDefault="003111BA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Реконструкция действующего источника тепловой энергии, функционирующего в режиме комбинированной выработки электрической и тепловой энергии (ТЭЦ-11), для обеспечения перспективных приростов тепловых нагрузок не требуется.</w:t>
      </w:r>
    </w:p>
    <w:p w14:paraId="74CDFED3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DB5E229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е) </w:t>
      </w:r>
      <w:r w:rsidR="008630C3" w:rsidRPr="000814D5">
        <w:rPr>
          <w:b/>
          <w:sz w:val="28"/>
          <w:szCs w:val="28"/>
        </w:rPr>
        <w:t>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</w:r>
    </w:p>
    <w:p w14:paraId="65B1FBF6" w14:textId="77777777" w:rsidR="004E7566" w:rsidRPr="000814D5" w:rsidRDefault="004E756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Котельные на территории города Усолье-Сибирское отсутствуют.</w:t>
      </w:r>
    </w:p>
    <w:p w14:paraId="781BE7A0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191EE78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ж) </w:t>
      </w:r>
      <w:r w:rsidR="00257413" w:rsidRPr="000814D5">
        <w:rPr>
          <w:b/>
          <w:sz w:val="28"/>
          <w:szCs w:val="28"/>
        </w:rPr>
        <w:t>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</w:t>
      </w:r>
    </w:p>
    <w:p w14:paraId="3676497C" w14:textId="77777777" w:rsidR="004E7566" w:rsidRPr="000814D5" w:rsidRDefault="004E7566" w:rsidP="004E756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Котельные на территории города Усолье-Сибирское отсутствуют.</w:t>
      </w:r>
    </w:p>
    <w:p w14:paraId="72EDF65B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E10F8DF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з) </w:t>
      </w:r>
      <w:r w:rsidR="00257413" w:rsidRPr="000814D5">
        <w:rPr>
          <w:b/>
          <w:sz w:val="28"/>
          <w:szCs w:val="28"/>
        </w:rPr>
        <w:t>Обоснование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</w:t>
      </w:r>
    </w:p>
    <w:p w14:paraId="5C284792" w14:textId="77777777" w:rsidR="004E7566" w:rsidRPr="000814D5" w:rsidRDefault="004E7566" w:rsidP="004E756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Котельные на территории города Усолье-Сибирское отсутствуют.</w:t>
      </w:r>
    </w:p>
    <w:p w14:paraId="104E8D99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09AED17" w14:textId="77777777" w:rsidR="00380836" w:rsidRPr="000814D5" w:rsidRDefault="00380836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и) </w:t>
      </w:r>
      <w:r w:rsidR="001E6FE3" w:rsidRPr="000814D5">
        <w:rPr>
          <w:b/>
          <w:sz w:val="28"/>
          <w:szCs w:val="28"/>
        </w:rPr>
        <w:t>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</w:r>
    </w:p>
    <w:p w14:paraId="42866246" w14:textId="77777777" w:rsidR="004E7566" w:rsidRPr="000814D5" w:rsidRDefault="004E756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Единственный действующий на территории города Усолье-Сибирское источник тепловой энергии, функционирующий в режиме комбинированной выработки электрической и тепловой энергии (ТЭЦ-11), обеспечивает всех потребителей тепловой энергией и теплоносителем в необходимом объеме. Расширение зон действия ТЭЦ-11 будет связано только с подключением объектов нового строительства.</w:t>
      </w:r>
    </w:p>
    <w:p w14:paraId="3874E5E1" w14:textId="77777777" w:rsidR="001E6FE3" w:rsidRPr="000814D5" w:rsidRDefault="001E6FE3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7A3C965" w14:textId="77777777" w:rsidR="00AA0389" w:rsidRPr="000814D5" w:rsidRDefault="00AA0389" w:rsidP="00E24CE6">
      <w:pPr>
        <w:keepNext/>
        <w:keepLines/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к) 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</w:t>
      </w:r>
    </w:p>
    <w:p w14:paraId="61720DAB" w14:textId="77777777" w:rsidR="001E6FE3" w:rsidRPr="000814D5" w:rsidRDefault="00C16893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Котельные на территории города Усолье-Сибирское отсутствуют.</w:t>
      </w:r>
    </w:p>
    <w:p w14:paraId="6F833B33" w14:textId="77777777" w:rsidR="00AA0389" w:rsidRPr="000814D5" w:rsidRDefault="00AA0389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8830AD1" w14:textId="77777777" w:rsidR="00E24CE6" w:rsidRPr="000814D5" w:rsidRDefault="00E24CE6" w:rsidP="00E24CE6">
      <w:pPr>
        <w:keepNext/>
        <w:keepLines/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л) Обоснование организации индивидуального теплоснабжения в зонах застройки поселения малоэтажными жилыми зданиями</w:t>
      </w:r>
    </w:p>
    <w:p w14:paraId="7642ADFE" w14:textId="77777777" w:rsidR="009103D4" w:rsidRPr="000814D5" w:rsidRDefault="00227C99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Индивидуальное теплоснабжение предусмотрено схемой теплоснабжения в отношении малоэтажных жилых зданий усадебного типа застройки, так как централизованное теплоснабжение таких объектов экномически нецелесообразно из-за низкой плотности тепловых нагрузок.</w:t>
      </w:r>
    </w:p>
    <w:p w14:paraId="7719E0B5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6CE6E46" w14:textId="77777777" w:rsidR="00E24CE6" w:rsidRPr="000814D5" w:rsidRDefault="00E24CE6" w:rsidP="00E24CE6">
      <w:pPr>
        <w:keepNext/>
        <w:keepLines/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м)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</w:t>
      </w:r>
    </w:p>
    <w:p w14:paraId="28694A46" w14:textId="77777777" w:rsidR="00A23BF2" w:rsidRPr="000814D5" w:rsidRDefault="00A23BF2" w:rsidP="00A23BF2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Балансы тепловой мощности и перспективной тепловой нагрузки в зонах действия источников тепловой энергии с определением резервов (дефицитов) существующей располагаемой тепловой мощности источников тепловой энергии в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муниципальном образовании «город Усолье-Сибирское»</w:t>
      </w:r>
      <w:r w:rsidRPr="000814D5">
        <w:rPr>
          <w:sz w:val="28"/>
          <w:szCs w:val="28"/>
        </w:rPr>
        <w:t xml:space="preserve"> представлены в таблице </w:t>
      </w:r>
      <w:r w:rsidR="00FF2E32" w:rsidRPr="000814D5">
        <w:rPr>
          <w:sz w:val="28"/>
          <w:szCs w:val="28"/>
        </w:rPr>
        <w:t>3</w:t>
      </w:r>
      <w:r w:rsidR="00CE2C35">
        <w:rPr>
          <w:sz w:val="28"/>
          <w:szCs w:val="28"/>
        </w:rPr>
        <w:t>0</w:t>
      </w:r>
      <w:r w:rsidRPr="000814D5">
        <w:rPr>
          <w:sz w:val="28"/>
          <w:szCs w:val="28"/>
        </w:rPr>
        <w:t>.</w:t>
      </w:r>
    </w:p>
    <w:p w14:paraId="6A5326E9" w14:textId="77777777" w:rsidR="00A23BF2" w:rsidRPr="000814D5" w:rsidRDefault="00A23BF2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  <w:sectPr w:rsidR="00A23BF2" w:rsidRPr="000814D5" w:rsidSect="00D50A05"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</w:p>
    <w:p w14:paraId="13089D6D" w14:textId="77777777" w:rsidR="00A23BF2" w:rsidRPr="00CE2C35" w:rsidRDefault="00A23BF2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  <w:lang w:val="en-US"/>
        </w:rPr>
      </w:pPr>
      <w:r w:rsidRPr="000814D5">
        <w:rPr>
          <w:color w:val="000000" w:themeColor="text1"/>
          <w:sz w:val="28"/>
          <w:szCs w:val="28"/>
        </w:rPr>
        <w:t xml:space="preserve">Таблица </w:t>
      </w:r>
      <w:r w:rsidR="00CD520A" w:rsidRPr="000814D5">
        <w:rPr>
          <w:color w:val="000000" w:themeColor="text1"/>
          <w:sz w:val="28"/>
          <w:szCs w:val="28"/>
        </w:rPr>
        <w:t>3</w:t>
      </w:r>
      <w:r w:rsidR="00CE2C35">
        <w:rPr>
          <w:color w:val="000000" w:themeColor="text1"/>
          <w:sz w:val="28"/>
          <w:szCs w:val="28"/>
          <w:lang w:val="en-US"/>
        </w:rPr>
        <w:t>0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4"/>
        <w:gridCol w:w="1882"/>
        <w:gridCol w:w="1824"/>
        <w:gridCol w:w="1858"/>
        <w:gridCol w:w="1535"/>
        <w:gridCol w:w="1770"/>
        <w:gridCol w:w="1270"/>
        <w:gridCol w:w="2079"/>
        <w:gridCol w:w="1348"/>
      </w:tblGrid>
      <w:tr w:rsidR="00C6681F" w:rsidRPr="000814D5" w14:paraId="471EB68A" w14:textId="77777777" w:rsidTr="003E7880">
        <w:trPr>
          <w:trHeight w:val="2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C1DD6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Год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18045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Установленная тепловая мощность, Гкал/ч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2B5A0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Располагаемая тепловая мощность, Гкал/ч</w:t>
            </w:r>
          </w:p>
        </w:tc>
        <w:tc>
          <w:tcPr>
            <w:tcW w:w="6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9DCF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Затраты тепловой мощности на собственные и хозяйственные нужды, Гкал/ч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8CA25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Мощность нетто, Гкал/ч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FACE9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Нагрузка потребителей, Гкал/ч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91459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Тепловые потери в тепловых сетях, Гкал/ч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E92E3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Присоединённая тепловая нагрузка (с учетом потерь в сетях), Гкал/ч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18B5" w14:textId="77777777" w:rsidR="00C6681F" w:rsidRPr="000814D5" w:rsidRDefault="00C6681F" w:rsidP="003E7880">
            <w:pPr>
              <w:jc w:val="center"/>
              <w:rPr>
                <w:b/>
                <w:color w:val="000000"/>
              </w:rPr>
            </w:pPr>
            <w:r w:rsidRPr="000814D5">
              <w:rPr>
                <w:b/>
                <w:color w:val="000000"/>
              </w:rPr>
              <w:t>Резерв (дефицит) тепловой мощности, Гкал/ч</w:t>
            </w:r>
          </w:p>
        </w:tc>
      </w:tr>
      <w:tr w:rsidR="00C6681F" w:rsidRPr="000814D5" w14:paraId="2FDA7A3E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D9D5C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A8200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A20F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F0887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25B8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D54A" w14:textId="77777777" w:rsidR="00C6681F" w:rsidRPr="000814D5" w:rsidRDefault="00C6681F" w:rsidP="003E7880">
            <w:pPr>
              <w:jc w:val="center"/>
              <w:rPr>
                <w:color w:val="000000"/>
                <w:lang w:val="en-US"/>
              </w:rPr>
            </w:pPr>
            <w:r w:rsidRPr="000814D5">
              <w:rPr>
                <w:color w:val="000000"/>
                <w:lang w:val="en-US"/>
              </w:rPr>
              <w:t>419</w:t>
            </w:r>
            <w:r w:rsidRPr="000814D5">
              <w:rPr>
                <w:color w:val="000000"/>
              </w:rPr>
              <w:t>,</w:t>
            </w:r>
            <w:r w:rsidRPr="000814D5">
              <w:rPr>
                <w:color w:val="000000"/>
                <w:lang w:val="en-US"/>
              </w:rPr>
              <w:t>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62BC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77,9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D7A8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497,5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2314F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517,26</w:t>
            </w:r>
          </w:p>
        </w:tc>
      </w:tr>
      <w:tr w:rsidR="00C6681F" w:rsidRPr="000814D5" w14:paraId="272FC780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6E7E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BCD0A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B673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52DFF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6FC4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6B420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420,47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92EA1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77,8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EABC1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498,27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00014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516,49</w:t>
            </w:r>
          </w:p>
        </w:tc>
      </w:tr>
      <w:tr w:rsidR="00C6681F" w:rsidRPr="000814D5" w14:paraId="1DE0CB91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30DF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BDC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F1A1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76C6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2FC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867FE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428,89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A5A6E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77,4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C2206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506,29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27E2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508,47</w:t>
            </w:r>
          </w:p>
        </w:tc>
      </w:tr>
      <w:tr w:rsidR="00C6681F" w:rsidRPr="000814D5" w14:paraId="1D34EBAD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3192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09B3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F330B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61153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7F62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AB176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429,59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6D40F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77,0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2154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506,59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6DF6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508,17</w:t>
            </w:r>
          </w:p>
        </w:tc>
      </w:tr>
      <w:tr w:rsidR="00C6681F" w:rsidRPr="000814D5" w14:paraId="028CCEBC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185A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CF9A2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1738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B3F1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923B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9398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A1AF0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76,8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85889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509,58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93040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508,18</w:t>
            </w:r>
          </w:p>
        </w:tc>
      </w:tr>
      <w:tr w:rsidR="00C6681F" w:rsidRPr="000814D5" w14:paraId="03745016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C0B6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4EBB9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3EE73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8E3D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998B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F4C1A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5CC8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76,8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F4E9B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509,58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76400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505,18</w:t>
            </w:r>
          </w:p>
        </w:tc>
      </w:tr>
      <w:tr w:rsidR="00C6681F" w:rsidRPr="000814D5" w14:paraId="721F10D3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107AD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04DB8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24576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FB3DB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B94A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838D4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8FAE6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75,5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E3A40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508,28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D63EC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506,48</w:t>
            </w:r>
          </w:p>
        </w:tc>
      </w:tr>
      <w:tr w:rsidR="00C6681F" w:rsidRPr="000814D5" w14:paraId="4EA6CC7D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626B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D6EC7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F7BD9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E61B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E9571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7DEA7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574E7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72,5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2794B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505,28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3EEA3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409,48</w:t>
            </w:r>
          </w:p>
        </w:tc>
      </w:tr>
      <w:tr w:rsidR="00C6681F" w:rsidRPr="000814D5" w14:paraId="7D322B81" w14:textId="77777777" w:rsidTr="003E7880">
        <w:trPr>
          <w:trHeight w:val="2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B91D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D8858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66B8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1056,96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57703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38395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1014,76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BCEA2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432,78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FF14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72,5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0A77C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505,28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63EBF" w14:textId="77777777" w:rsidR="00C6681F" w:rsidRPr="000814D5" w:rsidRDefault="00C6681F" w:rsidP="003E788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509,48</w:t>
            </w:r>
          </w:p>
        </w:tc>
      </w:tr>
    </w:tbl>
    <w:p w14:paraId="08BBF977" w14:textId="77777777" w:rsidR="002946F2" w:rsidRPr="000814D5" w:rsidRDefault="002946F2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2E5DF89D" w14:textId="77777777" w:rsidR="00823CB7" w:rsidRPr="000814D5" w:rsidRDefault="00823CB7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66176338" w14:textId="77777777" w:rsidR="00823CB7" w:rsidRPr="000814D5" w:rsidRDefault="00823CB7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2A46406C" w14:textId="77777777" w:rsidR="00823CB7" w:rsidRPr="000814D5" w:rsidRDefault="00823CB7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64224A58" w14:textId="77777777" w:rsidR="00823CB7" w:rsidRPr="000814D5" w:rsidRDefault="00823CB7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128B0D61" w14:textId="77777777" w:rsidR="003463B8" w:rsidRPr="000814D5" w:rsidRDefault="003463B8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7B8CFBEE" w14:textId="77777777" w:rsidR="003463B8" w:rsidRPr="000814D5" w:rsidRDefault="003463B8" w:rsidP="00A23BF2">
      <w:pPr>
        <w:keepNext/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6AA9D46A" w14:textId="77777777" w:rsidR="00A23BF2" w:rsidRPr="000814D5" w:rsidRDefault="00A23BF2" w:rsidP="00380836">
      <w:pPr>
        <w:tabs>
          <w:tab w:val="left" w:pos="1276"/>
        </w:tabs>
        <w:ind w:firstLine="709"/>
        <w:jc w:val="both"/>
        <w:rPr>
          <w:sz w:val="28"/>
          <w:szCs w:val="28"/>
        </w:rPr>
        <w:sectPr w:rsidR="00A23BF2" w:rsidRPr="000814D5" w:rsidSect="00A23BF2">
          <w:pgSz w:w="16838" w:h="11906" w:orient="landscape"/>
          <w:pgMar w:top="1134" w:right="1134" w:bottom="1134" w:left="1134" w:header="720" w:footer="709" w:gutter="0"/>
          <w:cols w:space="720"/>
          <w:docGrid w:linePitch="360"/>
        </w:sectPr>
      </w:pPr>
    </w:p>
    <w:p w14:paraId="1046E990" w14:textId="77777777" w:rsidR="00E24CE6" w:rsidRPr="000814D5" w:rsidRDefault="00E24CE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B7AE0E1" w14:textId="77777777" w:rsidR="00E24CE6" w:rsidRPr="000814D5" w:rsidRDefault="003E2F4A" w:rsidP="003E2F4A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н) Анализ целесообразности ввода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</w:p>
    <w:p w14:paraId="0411C79F" w14:textId="77777777" w:rsidR="003E2F4A" w:rsidRPr="000814D5" w:rsidRDefault="003E2F4A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Ввод новых и реконструкция существующих источников тепловой энергии с использованием возобновляемых источников энергии</w:t>
      </w:r>
      <w:r w:rsidR="00DE15CB" w:rsidRPr="000814D5">
        <w:rPr>
          <w:sz w:val="28"/>
          <w:szCs w:val="28"/>
        </w:rPr>
        <w:t xml:space="preserve">, а также местных видов топлива </w:t>
      </w:r>
      <w:r w:rsidRPr="000814D5">
        <w:rPr>
          <w:sz w:val="28"/>
          <w:szCs w:val="28"/>
        </w:rPr>
        <w:t>нецелесообразн</w:t>
      </w:r>
      <w:r w:rsidR="00DE15CB" w:rsidRPr="000814D5">
        <w:rPr>
          <w:sz w:val="28"/>
          <w:szCs w:val="28"/>
        </w:rPr>
        <w:t>ы</w:t>
      </w:r>
      <w:r w:rsidRPr="000814D5">
        <w:rPr>
          <w:sz w:val="28"/>
          <w:szCs w:val="28"/>
        </w:rPr>
        <w:t xml:space="preserve"> по причине отсутствия на территории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и на территориях ближайших муниципальных образований необходимой инфраструктуры для генерации с использованием возобновляемых источников энергии</w:t>
      </w:r>
      <w:r w:rsidR="00DE15CB" w:rsidRPr="000814D5">
        <w:rPr>
          <w:sz w:val="28"/>
          <w:szCs w:val="28"/>
        </w:rPr>
        <w:t>, а также отсутствием в необходимом количестве и качестве местного вида топлива</w:t>
      </w:r>
      <w:r w:rsidRPr="000814D5">
        <w:rPr>
          <w:sz w:val="28"/>
          <w:szCs w:val="28"/>
        </w:rPr>
        <w:t>.</w:t>
      </w:r>
    </w:p>
    <w:p w14:paraId="3923D4DC" w14:textId="77777777" w:rsidR="000565F1" w:rsidRPr="000814D5" w:rsidRDefault="000565F1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EA9DB4F" w14:textId="77777777" w:rsidR="00380836" w:rsidRPr="000814D5" w:rsidRDefault="00A23BF2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о</w:t>
      </w:r>
      <w:r w:rsidR="00380836" w:rsidRPr="000814D5">
        <w:rPr>
          <w:b/>
          <w:sz w:val="28"/>
          <w:szCs w:val="28"/>
        </w:rPr>
        <w:t>) Обоснование организации теплоснабжения в производственных зонах на территории поселения</w:t>
      </w:r>
    </w:p>
    <w:p w14:paraId="454F21F1" w14:textId="77777777" w:rsidR="00380836" w:rsidRPr="000814D5" w:rsidRDefault="005E6D0D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Организация теплоснабжения в производственных зонах на территории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сохраняется в существующем виде.</w:t>
      </w:r>
    </w:p>
    <w:p w14:paraId="07D5F5E4" w14:textId="77777777" w:rsidR="00380836" w:rsidRPr="000814D5" w:rsidRDefault="00380836" w:rsidP="0038083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646EF6A" w14:textId="77777777" w:rsidR="00380836" w:rsidRPr="000814D5" w:rsidRDefault="00A23BF2" w:rsidP="00380836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п</w:t>
      </w:r>
      <w:r w:rsidR="00380836" w:rsidRPr="000814D5">
        <w:rPr>
          <w:b/>
          <w:sz w:val="28"/>
          <w:szCs w:val="28"/>
        </w:rPr>
        <w:t xml:space="preserve">) </w:t>
      </w:r>
      <w:r w:rsidRPr="000814D5">
        <w:rPr>
          <w:b/>
          <w:sz w:val="28"/>
          <w:szCs w:val="28"/>
        </w:rPr>
        <w:t>Результаты расчетов радиуса эффективного теплоснабжения</w:t>
      </w:r>
    </w:p>
    <w:p w14:paraId="5A5B8934" w14:textId="77777777" w:rsidR="0045009B" w:rsidRPr="000814D5" w:rsidRDefault="0045009B" w:rsidP="0045009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04AB659D" w14:textId="77777777" w:rsidR="00C524BB" w:rsidRPr="000814D5" w:rsidRDefault="00C524BB" w:rsidP="00C524B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мощности.</w:t>
      </w:r>
    </w:p>
    <w:p w14:paraId="3E65E3B8" w14:textId="77777777" w:rsidR="0045009B" w:rsidRPr="000814D5" w:rsidRDefault="0045009B" w:rsidP="00C524B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Оптимальный радиус теплоснабжения предлагается определять из условия минимума выражения для «удельных стоимостей сооружения тепловых сетей и источника»: S=A+Z→min (руб./Гкал/ч),</w:t>
      </w:r>
    </w:p>
    <w:p w14:paraId="65DDDFB6" w14:textId="77777777" w:rsidR="00A626FA" w:rsidRPr="000814D5" w:rsidRDefault="00A626FA" w:rsidP="00A626FA">
      <w:pPr>
        <w:tabs>
          <w:tab w:val="left" w:pos="1276"/>
        </w:tabs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где: A – удельная стоимость сооружения тепловой сети, руб./Гкал/ч;</w:t>
      </w:r>
    </w:p>
    <w:p w14:paraId="0BDC291B" w14:textId="77777777" w:rsidR="00A626FA" w:rsidRPr="000814D5" w:rsidRDefault="00A626FA" w:rsidP="001A1F1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Z – удельная стоимость сооружения котельной</w:t>
      </w:r>
      <w:r w:rsidR="00CC3719" w:rsidRPr="000814D5">
        <w:rPr>
          <w:sz w:val="28"/>
          <w:szCs w:val="28"/>
        </w:rPr>
        <w:t xml:space="preserve"> (ТЭС)</w:t>
      </w:r>
      <w:r w:rsidRPr="000814D5">
        <w:rPr>
          <w:sz w:val="28"/>
          <w:szCs w:val="28"/>
        </w:rPr>
        <w:t>, руб./Гкал/ч.</w:t>
      </w:r>
    </w:p>
    <w:p w14:paraId="18219813" w14:textId="77777777" w:rsidR="001A1F18" w:rsidRPr="000814D5" w:rsidRDefault="001A1F18" w:rsidP="001A1F18">
      <w:pPr>
        <w:tabs>
          <w:tab w:val="left" w:pos="1276"/>
        </w:tabs>
        <w:ind w:firstLine="709"/>
        <w:jc w:val="both"/>
        <w:rPr>
          <w:sz w:val="28"/>
          <w:szCs w:val="28"/>
          <w:lang w:val="en-US"/>
        </w:rPr>
      </w:pPr>
      <w:r w:rsidRPr="000814D5">
        <w:rPr>
          <w:sz w:val="28"/>
          <w:szCs w:val="28"/>
          <w:lang w:val="en-US"/>
        </w:rPr>
        <w:t>S=b+(30×108</w:t>
      </w:r>
      <w:r w:rsidRPr="000814D5">
        <w:rPr>
          <w:sz w:val="28"/>
          <w:szCs w:val="28"/>
        </w:rPr>
        <w:t>φ</w:t>
      </w:r>
      <w:r w:rsidRPr="000814D5">
        <w:rPr>
          <w:sz w:val="28"/>
          <w:szCs w:val="28"/>
          <w:lang w:val="en-US"/>
        </w:rPr>
        <w:t>)/(R2</w:t>
      </w:r>
      <w:r w:rsidRPr="000814D5">
        <w:rPr>
          <w:sz w:val="28"/>
          <w:szCs w:val="28"/>
        </w:rPr>
        <w:t>Π</w:t>
      </w:r>
      <w:r w:rsidRPr="000814D5">
        <w:rPr>
          <w:sz w:val="28"/>
          <w:szCs w:val="28"/>
          <w:lang w:val="en-US"/>
        </w:rPr>
        <w:t>)+(95×R0,86 B0,26 s)/(</w:t>
      </w:r>
      <w:r w:rsidRPr="000814D5">
        <w:rPr>
          <w:sz w:val="28"/>
          <w:szCs w:val="28"/>
        </w:rPr>
        <w:t>Π</w:t>
      </w:r>
      <w:r w:rsidRPr="000814D5">
        <w:rPr>
          <w:sz w:val="28"/>
          <w:szCs w:val="28"/>
          <w:lang w:val="en-US"/>
        </w:rPr>
        <w:t>0,62 H0,19 ∆</w:t>
      </w:r>
      <w:r w:rsidRPr="000814D5">
        <w:rPr>
          <w:sz w:val="28"/>
          <w:szCs w:val="28"/>
        </w:rPr>
        <w:t>τ</w:t>
      </w:r>
      <w:r w:rsidRPr="000814D5">
        <w:rPr>
          <w:sz w:val="28"/>
          <w:szCs w:val="28"/>
          <w:lang w:val="en-US"/>
        </w:rPr>
        <w:t>0,38 )</w:t>
      </w:r>
    </w:p>
    <w:p w14:paraId="5BD3CB45" w14:textId="77777777" w:rsidR="001A1F18" w:rsidRPr="000814D5" w:rsidRDefault="001A1F18" w:rsidP="001A1F1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где:</w:t>
      </w:r>
    </w:p>
    <w:p w14:paraId="672A0303" w14:textId="77777777" w:rsidR="001A1F18" w:rsidRPr="000814D5" w:rsidRDefault="001A1F18" w:rsidP="001A1F1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R – радиус действия тепловой сети (длина главной тепловой магистрали самого протяженного вывода от источника), км;</w:t>
      </w:r>
    </w:p>
    <w:p w14:paraId="51C267F9" w14:textId="77777777" w:rsidR="001A1F18" w:rsidRPr="000814D5" w:rsidRDefault="001A1F18" w:rsidP="001A1F1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 – потеря напора на трение при транспорте теплоносителя по тепловой магистрали, м.вод.ст.;</w:t>
      </w:r>
    </w:p>
    <w:p w14:paraId="2A1BAC27" w14:textId="77777777" w:rsidR="001A1F18" w:rsidRPr="000814D5" w:rsidRDefault="001A1F18" w:rsidP="001A1F1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b – эмпирический коэффициент удельных затрат в единицу тепловой мощности котельной, руб/Гкал/ч;</w:t>
      </w:r>
    </w:p>
    <w:p w14:paraId="02A80ED7" w14:textId="77777777" w:rsidR="001A1F18" w:rsidRPr="000814D5" w:rsidRDefault="001A1F18" w:rsidP="001A1F1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s – удельная стоимость материальной характеристики тепловой сети, руб./м2;</w:t>
      </w:r>
    </w:p>
    <w:p w14:paraId="044E0A34" w14:textId="77777777" w:rsidR="001A1F18" w:rsidRPr="000814D5" w:rsidRDefault="001A1F18" w:rsidP="001A1F1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 – среднее число абонентов на единицу площади зоны действия источника теплоснабжения, 1/км2; </w:t>
      </w:r>
    </w:p>
    <w:p w14:paraId="40EA13EE" w14:textId="77777777" w:rsidR="001A1F18" w:rsidRPr="000814D5" w:rsidRDefault="001A1F18" w:rsidP="001A1F1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 – теплоплотность района, Гкал/ч*км2;</w:t>
      </w:r>
    </w:p>
    <w:p w14:paraId="6F0B7448" w14:textId="77777777" w:rsidR="001A1F18" w:rsidRPr="000814D5" w:rsidRDefault="001A1F18" w:rsidP="001A1F1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∆τ – расчетный перепад температур теплоносителя в тепловой сети, оС;</w:t>
      </w:r>
    </w:p>
    <w:p w14:paraId="2578CF1E" w14:textId="77777777" w:rsidR="001A1F18" w:rsidRPr="000814D5" w:rsidRDefault="001A1F18" w:rsidP="001A1F1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φ – поправочный коэффициент, принимаемый равным 1,3 для ТЭЦ.</w:t>
      </w:r>
    </w:p>
    <w:p w14:paraId="26AE672D" w14:textId="77777777" w:rsidR="001A1F18" w:rsidRPr="000814D5" w:rsidRDefault="001A1F18" w:rsidP="001A1F1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После дифференциации полученного соотношения по параметру R и приравнивания к нулю производной, выводится формула для определения эффективного радиуса теплоснабжения в следующем виде:</w:t>
      </w:r>
    </w:p>
    <w:p w14:paraId="0BB8E272" w14:textId="77777777" w:rsidR="001A1F18" w:rsidRPr="000814D5" w:rsidRDefault="001A1F18" w:rsidP="001A1F1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Rэ = 563×(φ/s)0,35×(H0,07 /B0,09 )×(∆τ/Π)0,13,</w:t>
      </w:r>
    </w:p>
    <w:p w14:paraId="4ED3F2A0" w14:textId="77777777" w:rsidR="006F3CE6" w:rsidRPr="000814D5" w:rsidRDefault="008F2C6B" w:rsidP="005F3D90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sz w:val="28"/>
          <w:szCs w:val="28"/>
        </w:rPr>
      </w:pPr>
      <w:r w:rsidRPr="000814D5">
        <w:rPr>
          <w:sz w:val="28"/>
          <w:szCs w:val="28"/>
        </w:rPr>
        <w:t xml:space="preserve">При обращении заявителя с заявкой на договор о подключении к системе теплоснабжения ООО «Байкальская энергетическая компания» целесообразность его подключения определяется согласно приложению №40 к методическим указаниям, утвержденным приказом </w:t>
      </w:r>
      <w:r w:rsidR="002F205B" w:rsidRPr="000814D5">
        <w:rPr>
          <w:sz w:val="28"/>
          <w:szCs w:val="28"/>
        </w:rPr>
        <w:t>Минэнерго России от 05.03.2019 № 212 «</w:t>
      </w:r>
      <w:r w:rsidRPr="000814D5">
        <w:rPr>
          <w:sz w:val="28"/>
          <w:szCs w:val="28"/>
        </w:rPr>
        <w:t>Об утверждении Методических указаний по</w:t>
      </w:r>
      <w:r w:rsidR="002F205B" w:rsidRPr="000814D5">
        <w:rPr>
          <w:sz w:val="28"/>
          <w:szCs w:val="28"/>
        </w:rPr>
        <w:t xml:space="preserve"> разработке схем теплоснабжения»</w:t>
      </w:r>
      <w:r w:rsidRPr="000814D5">
        <w:rPr>
          <w:sz w:val="28"/>
          <w:szCs w:val="28"/>
        </w:rPr>
        <w:t>, на основании расчета радиуса эффективного теплоснабжения.</w:t>
      </w:r>
    </w:p>
    <w:p w14:paraId="340FBB58" w14:textId="77777777" w:rsidR="00A93EBD" w:rsidRPr="000814D5" w:rsidRDefault="00A93EBD" w:rsidP="00B249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A92E2ED" w14:textId="77777777" w:rsidR="00163491" w:rsidRPr="000814D5" w:rsidRDefault="00163491" w:rsidP="00B2497B">
      <w:pPr>
        <w:tabs>
          <w:tab w:val="left" w:pos="1276"/>
        </w:tabs>
        <w:ind w:firstLine="709"/>
        <w:jc w:val="both"/>
        <w:rPr>
          <w:color w:val="FF0000"/>
          <w:sz w:val="28"/>
          <w:szCs w:val="28"/>
        </w:rPr>
      </w:pPr>
    </w:p>
    <w:p w14:paraId="501894A2" w14:textId="77777777" w:rsidR="00163491" w:rsidRPr="000814D5" w:rsidRDefault="00163491" w:rsidP="00B2497B">
      <w:pPr>
        <w:tabs>
          <w:tab w:val="left" w:pos="1276"/>
        </w:tabs>
        <w:ind w:firstLine="709"/>
        <w:jc w:val="both"/>
        <w:rPr>
          <w:color w:val="FF0000"/>
          <w:sz w:val="28"/>
          <w:szCs w:val="28"/>
        </w:rPr>
      </w:pPr>
    </w:p>
    <w:p w14:paraId="5A0AF254" w14:textId="77777777" w:rsidR="00163491" w:rsidRPr="000814D5" w:rsidRDefault="00163491" w:rsidP="00B2497B">
      <w:pPr>
        <w:tabs>
          <w:tab w:val="left" w:pos="1276"/>
        </w:tabs>
        <w:ind w:firstLine="709"/>
        <w:jc w:val="both"/>
        <w:rPr>
          <w:color w:val="FF0000"/>
          <w:sz w:val="28"/>
          <w:szCs w:val="28"/>
        </w:rPr>
        <w:sectPr w:rsidR="00163491" w:rsidRPr="000814D5" w:rsidSect="00D50A05"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</w:p>
    <w:p w14:paraId="70FF546F" w14:textId="77777777" w:rsidR="00D14B3F" w:rsidRPr="000814D5" w:rsidRDefault="00D14B3F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34" w:name="_Toc4718857"/>
      <w:bookmarkEnd w:id="33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</w:t>
      </w:r>
      <w:r w:rsidR="003E1371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8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. Предложения по строительству и реконструкции тепловых сетей и сооружений на них</w:t>
      </w:r>
      <w:bookmarkEnd w:id="34"/>
    </w:p>
    <w:p w14:paraId="0E5710F3" w14:textId="77777777" w:rsidR="00AB0513" w:rsidRPr="000814D5" w:rsidRDefault="00AB0513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D320009" w14:textId="77777777" w:rsidR="00445A7B" w:rsidRPr="000814D5" w:rsidRDefault="00445A7B" w:rsidP="00445A7B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а) </w:t>
      </w:r>
      <w:r w:rsidR="003D1DB5" w:rsidRPr="000814D5">
        <w:rPr>
          <w:b/>
          <w:sz w:val="28"/>
          <w:szCs w:val="28"/>
        </w:rPr>
        <w:t>Предложения по реконструкции и строительству тепловых сетей, обеспечивающие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</w:p>
    <w:p w14:paraId="4238373B" w14:textId="77777777" w:rsidR="00445A7B" w:rsidRPr="000814D5" w:rsidRDefault="004B0E55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резервов), не требуется.</w:t>
      </w:r>
    </w:p>
    <w:p w14:paraId="01ABA3BC" w14:textId="77777777" w:rsidR="00445A7B" w:rsidRPr="000814D5" w:rsidRDefault="00445A7B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0B519D9" w14:textId="77777777" w:rsidR="00445A7B" w:rsidRPr="000814D5" w:rsidRDefault="00445A7B" w:rsidP="00445A7B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б) </w:t>
      </w:r>
      <w:r w:rsidR="003D1DB5" w:rsidRPr="000814D5">
        <w:rPr>
          <w:b/>
          <w:sz w:val="28"/>
          <w:szCs w:val="28"/>
        </w:rPr>
        <w:t>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</w:t>
      </w:r>
    </w:p>
    <w:p w14:paraId="2EAD564E" w14:textId="77777777" w:rsidR="009751EE" w:rsidRPr="000814D5" w:rsidRDefault="003F494A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Перспективная застройка города Усолье-Сибирское планируется в существующих, обеспеченных централизованным теплоснабжением по магистральным трубопроводам районах.</w:t>
      </w:r>
      <w:r w:rsidR="00623548" w:rsidRPr="000814D5">
        <w:rPr>
          <w:sz w:val="28"/>
          <w:szCs w:val="28"/>
        </w:rPr>
        <w:t xml:space="preserve"> По мере ввода новых потребителей будет выполняться разводящая сеть от магистральных трубопроводов.</w:t>
      </w:r>
      <w:r w:rsidRPr="000814D5">
        <w:rPr>
          <w:sz w:val="28"/>
          <w:szCs w:val="28"/>
        </w:rPr>
        <w:t xml:space="preserve"> </w:t>
      </w:r>
      <w:r w:rsidR="00216EA1" w:rsidRPr="000814D5">
        <w:rPr>
          <w:sz w:val="28"/>
          <w:szCs w:val="28"/>
        </w:rPr>
        <w:t xml:space="preserve">Застройщик осуществляет подключение к тепловым сетям в установленном законодательством порядке, в соответствии с проектом застройки земельного участка. </w:t>
      </w:r>
    </w:p>
    <w:p w14:paraId="4AD4A8DB" w14:textId="77777777" w:rsidR="00445A7B" w:rsidRPr="000814D5" w:rsidRDefault="00445A7B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B5EAE14" w14:textId="77777777" w:rsidR="00445A7B" w:rsidRPr="000814D5" w:rsidRDefault="00445A7B" w:rsidP="00445A7B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в) </w:t>
      </w:r>
      <w:r w:rsidR="00FA5938" w:rsidRPr="000814D5">
        <w:rPr>
          <w:b/>
          <w:sz w:val="28"/>
          <w:szCs w:val="28"/>
        </w:rPr>
        <w:t>Предложения по строительству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14:paraId="5A490AE8" w14:textId="77777777" w:rsidR="00445A7B" w:rsidRPr="000814D5" w:rsidRDefault="00DA3C60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городе Усолье-Сибирское единственный теплоисточник – ТЭЦ-11. В связи с этим с</w:t>
      </w:r>
      <w:r w:rsidR="004B0E55" w:rsidRPr="000814D5">
        <w:rPr>
          <w:sz w:val="28"/>
          <w:szCs w:val="28"/>
        </w:rPr>
        <w:t>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энергии, схемой теплоснабжения не предусмотрено.</w:t>
      </w:r>
    </w:p>
    <w:p w14:paraId="3F3457B9" w14:textId="77777777" w:rsidR="00445A7B" w:rsidRPr="000814D5" w:rsidRDefault="00445A7B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6162E32" w14:textId="77777777" w:rsidR="00445A7B" w:rsidRPr="000814D5" w:rsidRDefault="00445A7B" w:rsidP="00445A7B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г) </w:t>
      </w:r>
      <w:r w:rsidR="00593223" w:rsidRPr="000814D5">
        <w:rPr>
          <w:b/>
          <w:sz w:val="28"/>
          <w:szCs w:val="28"/>
        </w:rPr>
        <w:t>Предложения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14:paraId="2BF713C6" w14:textId="77777777" w:rsidR="008D60A0" w:rsidRPr="000814D5" w:rsidRDefault="008D60A0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Схемой теплоснабжения предусмотрена перекладка сетей, исчерпавших свой ресурс и нуждающихся в замене</w:t>
      </w:r>
      <w:r w:rsidR="001C5534" w:rsidRPr="000814D5">
        <w:rPr>
          <w:sz w:val="28"/>
          <w:szCs w:val="28"/>
        </w:rPr>
        <w:t>, одним из ожидаемых результатов реализации которых является снижение объема потерь тепловой энергии и, как следствие, повышение эффективности функционирования системы теплоснабжения в целом.</w:t>
      </w:r>
    </w:p>
    <w:p w14:paraId="40BE6414" w14:textId="77777777" w:rsidR="00445A7B" w:rsidRPr="000814D5" w:rsidRDefault="00445A7B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312223D" w14:textId="77777777" w:rsidR="00445A7B" w:rsidRPr="000814D5" w:rsidRDefault="00445A7B" w:rsidP="00445A7B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д) </w:t>
      </w:r>
      <w:r w:rsidR="00593223" w:rsidRPr="000814D5">
        <w:rPr>
          <w:b/>
          <w:sz w:val="28"/>
          <w:szCs w:val="28"/>
        </w:rPr>
        <w:t>Предложения по с</w:t>
      </w:r>
      <w:r w:rsidRPr="000814D5">
        <w:rPr>
          <w:b/>
          <w:sz w:val="28"/>
          <w:szCs w:val="28"/>
        </w:rPr>
        <w:t>троительств</w:t>
      </w:r>
      <w:r w:rsidR="00593223" w:rsidRPr="000814D5">
        <w:rPr>
          <w:b/>
          <w:sz w:val="28"/>
          <w:szCs w:val="28"/>
        </w:rPr>
        <w:t>у</w:t>
      </w:r>
      <w:r w:rsidRPr="000814D5">
        <w:rPr>
          <w:b/>
          <w:sz w:val="28"/>
          <w:szCs w:val="28"/>
        </w:rPr>
        <w:t xml:space="preserve"> тепловых сетей для обеспечения нормативной надежности теплоснабжения</w:t>
      </w:r>
    </w:p>
    <w:p w14:paraId="49B8693B" w14:textId="77777777" w:rsidR="005430AD" w:rsidRPr="000814D5" w:rsidRDefault="005430AD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Схемой теплоснабжения предусмотрена перекладка сетей, исчерпавших свой ресурс и нуждающихся в замене, одним из ожидаемых результатов реализации которых является снижение уровня износа тепловых сетей и, как следствие, повышение нормативной надежности теплоснабжения в целом.</w:t>
      </w:r>
    </w:p>
    <w:p w14:paraId="42A9EBED" w14:textId="77777777" w:rsidR="00D54D5B" w:rsidRPr="000814D5" w:rsidRDefault="00D54D5B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Перечень мероприятий и инвестиционных проектов в теплоснабжении,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также включает</w:t>
      </w:r>
      <w:r w:rsidR="004B2600" w:rsidRPr="000814D5">
        <w:rPr>
          <w:sz w:val="28"/>
          <w:szCs w:val="28"/>
        </w:rPr>
        <w:t xml:space="preserve"> и</w:t>
      </w:r>
      <w:r w:rsidRPr="000814D5">
        <w:rPr>
          <w:sz w:val="28"/>
          <w:szCs w:val="28"/>
        </w:rPr>
        <w:t>нженерно-техническ</w:t>
      </w:r>
      <w:r w:rsidR="004B2600" w:rsidRPr="000814D5">
        <w:rPr>
          <w:sz w:val="28"/>
          <w:szCs w:val="28"/>
        </w:rPr>
        <w:t>ую</w:t>
      </w:r>
      <w:r w:rsidRPr="000814D5">
        <w:rPr>
          <w:sz w:val="28"/>
          <w:szCs w:val="28"/>
        </w:rPr>
        <w:t xml:space="preserve"> оптимизаци</w:t>
      </w:r>
      <w:r w:rsidR="004B2600" w:rsidRPr="000814D5">
        <w:rPr>
          <w:sz w:val="28"/>
          <w:szCs w:val="28"/>
        </w:rPr>
        <w:t>ю</w:t>
      </w:r>
      <w:r w:rsidRPr="000814D5">
        <w:rPr>
          <w:sz w:val="28"/>
          <w:szCs w:val="28"/>
        </w:rPr>
        <w:t xml:space="preserve"> коммунальных систем, в том числе: </w:t>
      </w:r>
    </w:p>
    <w:p w14:paraId="0BCCC7BB" w14:textId="77777777" w:rsidR="00D54D5B" w:rsidRPr="000814D5" w:rsidRDefault="00D54D5B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1. Мероприятия по выявлению бесхозяйных объектов недвижимого имущества, используемых для передачи энергетических ресурсов, организации поставки таких объектов на учет в качестве бесхозяйных объектов недвижимого имущества и признанию права муниципальной собственности.</w:t>
      </w:r>
    </w:p>
    <w:p w14:paraId="4A17023C" w14:textId="77777777" w:rsidR="00D54D5B" w:rsidRPr="000814D5" w:rsidRDefault="00D54D5B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2. Мероприятия по организации управления бесхозяйными объектами недвижимого имущества, используемыми для передачи энергетических ресурсов, с момента выявления таких объектов, в т.ч. определению источника компенсации возникающих при эксплуатации нормативных потерь энергетических ресурсов, в частности за счет включения расходов на компенсацию данных потерь в тариф организации, управляющей такими объектами.</w:t>
      </w:r>
    </w:p>
    <w:p w14:paraId="6FBDA590" w14:textId="77777777" w:rsidR="00445A7B" w:rsidRPr="000814D5" w:rsidRDefault="00445A7B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985897C" w14:textId="77777777" w:rsidR="00445A7B" w:rsidRPr="000814D5" w:rsidRDefault="00445A7B" w:rsidP="00445A7B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е) </w:t>
      </w:r>
      <w:r w:rsidR="00593223" w:rsidRPr="000814D5">
        <w:rPr>
          <w:b/>
          <w:sz w:val="28"/>
          <w:szCs w:val="28"/>
        </w:rPr>
        <w:t>Предложения по р</w:t>
      </w:r>
      <w:r w:rsidRPr="000814D5">
        <w:rPr>
          <w:b/>
          <w:sz w:val="28"/>
          <w:szCs w:val="28"/>
        </w:rPr>
        <w:t>еконструкци</w:t>
      </w:r>
      <w:r w:rsidR="00593223" w:rsidRPr="000814D5">
        <w:rPr>
          <w:b/>
          <w:sz w:val="28"/>
          <w:szCs w:val="28"/>
        </w:rPr>
        <w:t>и</w:t>
      </w:r>
      <w:r w:rsidRPr="000814D5">
        <w:rPr>
          <w:b/>
          <w:sz w:val="28"/>
          <w:szCs w:val="28"/>
        </w:rPr>
        <w:t xml:space="preserve"> тепловых сетей с увеличением диаметра трубопроводов для обеспечения перспективных приростов тепловой нагрузки</w:t>
      </w:r>
    </w:p>
    <w:p w14:paraId="72F843C5" w14:textId="77777777" w:rsidR="00445A7B" w:rsidRPr="000814D5" w:rsidRDefault="00884DE2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Реконструкция тепловых сетей с увеличением диаметра трубопроводов для обеспечения перспективных приростов тепловой нагрузки схемой не предусмотрена.</w:t>
      </w:r>
    </w:p>
    <w:p w14:paraId="394CC1B8" w14:textId="77777777" w:rsidR="00445A7B" w:rsidRPr="000814D5" w:rsidRDefault="00445A7B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0B09213" w14:textId="77777777" w:rsidR="00445A7B" w:rsidRPr="000814D5" w:rsidRDefault="00445A7B" w:rsidP="00445A7B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ж) </w:t>
      </w:r>
      <w:r w:rsidR="00707C95" w:rsidRPr="000814D5">
        <w:rPr>
          <w:b/>
          <w:sz w:val="28"/>
          <w:szCs w:val="28"/>
        </w:rPr>
        <w:t>Предложения по р</w:t>
      </w:r>
      <w:r w:rsidRPr="000814D5">
        <w:rPr>
          <w:b/>
          <w:sz w:val="28"/>
          <w:szCs w:val="28"/>
        </w:rPr>
        <w:t>еконструкци</w:t>
      </w:r>
      <w:r w:rsidR="00707C95" w:rsidRPr="000814D5">
        <w:rPr>
          <w:b/>
          <w:sz w:val="28"/>
          <w:szCs w:val="28"/>
        </w:rPr>
        <w:t>и</w:t>
      </w:r>
      <w:r w:rsidRPr="000814D5">
        <w:rPr>
          <w:b/>
          <w:sz w:val="28"/>
          <w:szCs w:val="28"/>
        </w:rPr>
        <w:t xml:space="preserve"> тепловых сетей, подлежащих замене в связи с исчерпанием эксплуатационного ресурса</w:t>
      </w:r>
    </w:p>
    <w:p w14:paraId="20E0C1C4" w14:textId="77777777" w:rsidR="00D54D5B" w:rsidRPr="000814D5" w:rsidRDefault="00D54D5B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теплоснабжения.</w:t>
      </w:r>
    </w:p>
    <w:p w14:paraId="69762E07" w14:textId="77777777" w:rsidR="00D06B1F" w:rsidRPr="000814D5" w:rsidRDefault="00D54D5B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Предложения по реконструкции тепловых сетей, подлежащих замене в связи с исчерпанием эксплуатационного ресурса, включают</w:t>
      </w:r>
      <w:r w:rsidR="00D06B1F" w:rsidRPr="000814D5">
        <w:rPr>
          <w:sz w:val="28"/>
          <w:szCs w:val="28"/>
        </w:rPr>
        <w:t>:</w:t>
      </w:r>
    </w:p>
    <w:p w14:paraId="75D0BABA" w14:textId="77777777" w:rsidR="00D06B1F" w:rsidRPr="000814D5" w:rsidRDefault="00D06B1F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проведение комплексного обследования технико-экономического состояния систем теплоснабжения, в том числе показателей физического износа и энергетической эффективности в соответствии с требованиями</w:t>
      </w:r>
      <w:r w:rsidR="00885CAE" w:rsidRPr="000814D5">
        <w:rPr>
          <w:sz w:val="28"/>
          <w:szCs w:val="28"/>
        </w:rPr>
        <w:t xml:space="preserve"> федерального закона от 27.07.2010 г. №190-ФЗ «О теплоснабжении»</w:t>
      </w:r>
      <w:r w:rsidRPr="000814D5">
        <w:rPr>
          <w:sz w:val="28"/>
          <w:szCs w:val="28"/>
        </w:rPr>
        <w:t>;</w:t>
      </w:r>
    </w:p>
    <w:p w14:paraId="639858E5" w14:textId="77777777" w:rsidR="00A90A66" w:rsidRPr="000814D5" w:rsidRDefault="00D06B1F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</w:t>
      </w:r>
      <w:r w:rsidR="00D54D5B" w:rsidRPr="000814D5">
        <w:rPr>
          <w:sz w:val="28"/>
          <w:szCs w:val="28"/>
        </w:rPr>
        <w:t>перекладку сетей, исчерпавших свой ресурс и нуждающихся в замене.</w:t>
      </w:r>
    </w:p>
    <w:p w14:paraId="6697359C" w14:textId="77777777" w:rsidR="00D54D5B" w:rsidRPr="000814D5" w:rsidRDefault="00D54D5B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Подробная информация о мероприятиях по реконструкции </w:t>
      </w:r>
      <w:r w:rsidR="0085347C" w:rsidRPr="000814D5">
        <w:rPr>
          <w:sz w:val="28"/>
          <w:szCs w:val="28"/>
        </w:rPr>
        <w:t>систем теплоснабжения</w:t>
      </w:r>
      <w:r w:rsidRPr="000814D5">
        <w:rPr>
          <w:sz w:val="28"/>
          <w:szCs w:val="28"/>
        </w:rPr>
        <w:t xml:space="preserve"> представлена в Приложении </w:t>
      </w:r>
      <w:r w:rsidR="009D4F03" w:rsidRPr="000814D5">
        <w:rPr>
          <w:sz w:val="28"/>
          <w:szCs w:val="28"/>
        </w:rPr>
        <w:t>1</w:t>
      </w:r>
      <w:r w:rsidRPr="000814D5">
        <w:rPr>
          <w:sz w:val="28"/>
          <w:szCs w:val="28"/>
        </w:rPr>
        <w:t xml:space="preserve"> к Схеме теплоснабжения.</w:t>
      </w:r>
    </w:p>
    <w:p w14:paraId="51F09B81" w14:textId="77777777" w:rsidR="00D54D5B" w:rsidRPr="000814D5" w:rsidRDefault="00D54D5B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Сроки реализации мероприятий определены исходя из их значимости и планируемых сроков ввода объектов капитального строительства. </w:t>
      </w:r>
    </w:p>
    <w:p w14:paraId="168A8B0B" w14:textId="77777777" w:rsidR="00D54D5B" w:rsidRPr="000814D5" w:rsidRDefault="00D54D5B" w:rsidP="00D54D5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Объемы мероприятий определены укрупнено. Список мероприятий и стоимость на конкретном объекте детализируется после разработки проектной документации (при необходимости после проведения энергетических обследований).</w:t>
      </w:r>
    </w:p>
    <w:p w14:paraId="5C04DD0B" w14:textId="77777777" w:rsidR="00445A7B" w:rsidRPr="000814D5" w:rsidRDefault="00445A7B" w:rsidP="00445A7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1A0C3BD" w14:textId="77777777" w:rsidR="00445A7B" w:rsidRPr="000814D5" w:rsidRDefault="00445A7B" w:rsidP="00445A7B">
      <w:pPr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з) </w:t>
      </w:r>
      <w:r w:rsidR="00707C95" w:rsidRPr="000814D5">
        <w:rPr>
          <w:b/>
          <w:sz w:val="28"/>
          <w:szCs w:val="28"/>
        </w:rPr>
        <w:t>Предложения по с</w:t>
      </w:r>
      <w:r w:rsidRPr="000814D5">
        <w:rPr>
          <w:b/>
          <w:sz w:val="28"/>
          <w:szCs w:val="28"/>
        </w:rPr>
        <w:t>троительств</w:t>
      </w:r>
      <w:r w:rsidR="00707C95" w:rsidRPr="000814D5">
        <w:rPr>
          <w:b/>
          <w:sz w:val="28"/>
          <w:szCs w:val="28"/>
        </w:rPr>
        <w:t>у</w:t>
      </w:r>
      <w:r w:rsidRPr="000814D5">
        <w:rPr>
          <w:b/>
          <w:sz w:val="28"/>
          <w:szCs w:val="28"/>
        </w:rPr>
        <w:t xml:space="preserve"> и реконструкци</w:t>
      </w:r>
      <w:r w:rsidR="00707C95" w:rsidRPr="000814D5">
        <w:rPr>
          <w:b/>
          <w:sz w:val="28"/>
          <w:szCs w:val="28"/>
        </w:rPr>
        <w:t>и</w:t>
      </w:r>
      <w:r w:rsidRPr="000814D5">
        <w:rPr>
          <w:b/>
          <w:sz w:val="28"/>
          <w:szCs w:val="28"/>
        </w:rPr>
        <w:t xml:space="preserve"> насосных станций</w:t>
      </w:r>
    </w:p>
    <w:p w14:paraId="4F821435" w14:textId="77777777" w:rsidR="002112B6" w:rsidRPr="000814D5" w:rsidRDefault="002112B6" w:rsidP="009E3AA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C4E1A55" w14:textId="77777777" w:rsidR="002112B6" w:rsidRPr="000814D5" w:rsidRDefault="002112B6" w:rsidP="002112B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При дальнейшем развитии города, при корректировке гидравлического режима </w:t>
      </w:r>
      <w:r w:rsidR="00A90A66" w:rsidRPr="000814D5">
        <w:rPr>
          <w:sz w:val="28"/>
          <w:szCs w:val="28"/>
        </w:rPr>
        <w:t xml:space="preserve">необходимо </w:t>
      </w:r>
      <w:r w:rsidRPr="000814D5">
        <w:rPr>
          <w:sz w:val="28"/>
          <w:szCs w:val="28"/>
        </w:rPr>
        <w:t xml:space="preserve">строительство </w:t>
      </w:r>
      <w:r w:rsidR="00A90A66" w:rsidRPr="000814D5">
        <w:rPr>
          <w:sz w:val="28"/>
          <w:szCs w:val="28"/>
        </w:rPr>
        <w:t>насосной станции смешения на участке распределительной сети №14</w:t>
      </w:r>
      <w:r w:rsidRPr="000814D5">
        <w:rPr>
          <w:sz w:val="28"/>
          <w:szCs w:val="28"/>
        </w:rPr>
        <w:t>.</w:t>
      </w:r>
    </w:p>
    <w:p w14:paraId="6B5509FD" w14:textId="77777777" w:rsidR="00445A7B" w:rsidRPr="000814D5" w:rsidRDefault="00445A7B" w:rsidP="009E3AA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86D2A51" w14:textId="77777777" w:rsidR="00445A7B" w:rsidRPr="000814D5" w:rsidRDefault="00445A7B" w:rsidP="009E3AA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EFD458F" w14:textId="77777777" w:rsidR="00445A7B" w:rsidRPr="000814D5" w:rsidRDefault="00445A7B" w:rsidP="009E3AA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5625A82" w14:textId="77777777" w:rsidR="00445A7B" w:rsidRPr="000814D5" w:rsidRDefault="00445A7B" w:rsidP="009E3AA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9372C15" w14:textId="77777777" w:rsidR="00445A7B" w:rsidRPr="000814D5" w:rsidRDefault="00445A7B" w:rsidP="009E3AA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4A2E8F6" w14:textId="77777777" w:rsidR="001548F4" w:rsidRPr="000814D5" w:rsidRDefault="001548F4" w:rsidP="009E3AA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8CFFC36" w14:textId="77777777" w:rsidR="00992857" w:rsidRPr="000814D5" w:rsidRDefault="00992857" w:rsidP="001548F4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E0B6B18" w14:textId="77777777" w:rsidR="003E1371" w:rsidRPr="000814D5" w:rsidRDefault="00D14B3F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35" w:name="_Toc4718858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</w:t>
      </w:r>
      <w:r w:rsidR="00041F52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9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. </w:t>
      </w:r>
      <w:r w:rsidR="003E1371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35"/>
    </w:p>
    <w:p w14:paraId="171882DD" w14:textId="77777777" w:rsidR="006337A7" w:rsidRPr="000814D5" w:rsidRDefault="006337A7" w:rsidP="006337A7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261179A" w14:textId="77777777" w:rsidR="00B909F2" w:rsidRPr="000814D5" w:rsidRDefault="00B909F2" w:rsidP="00B909F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Согласно Федеральному закону от 07.12.2011 г. №417-ФЗ «О внесении изменений в отдельные законодательные акты Российской Федерации в связи с принятием Федерального закона «О водоснабжении и водоотведении», открытые системы теплоснабжения должны быть закрыты в срок до 2022 года. В условиях отсутствия предусмотренных документами территориального планирования города Усолье-Сибирское площадок под строительство центральных тепловых пунктов закрытие систем теплоснабжения представляется целесообразным путем модернизации внутридомового инженерного оборудования.</w:t>
      </w:r>
    </w:p>
    <w:p w14:paraId="01D33515" w14:textId="77777777" w:rsidR="00B909F2" w:rsidRPr="000814D5" w:rsidRDefault="00B909F2" w:rsidP="00B909F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целях исполнения законодательства Российской Федерации в части перехода от открытой системы теплоснабжения к закрытой, а также для обеспечения потребителей в жилищном фонде города Усолье-Сибирское коммунальными услугами отопления и горячего водоснабжения надлежащего качества представляется целесообразным реализовать мероприятия по модернизации внутридомовых систем отопления и горячего водоснабжения, обеспечивающих:</w:t>
      </w:r>
    </w:p>
    <w:p w14:paraId="1EA81AB5" w14:textId="77777777" w:rsidR="00B909F2" w:rsidRPr="000814D5" w:rsidRDefault="00B909F2" w:rsidP="00B909F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расчетные параметры циркуляции теплоносителя во внутридомовом инженерном оборудовании путем установки и наладки регулирующей арматуры;</w:t>
      </w:r>
    </w:p>
    <w:p w14:paraId="32154E73" w14:textId="77777777" w:rsidR="00B909F2" w:rsidRPr="000814D5" w:rsidRDefault="00B909F2" w:rsidP="00B909F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организацию зависимой схемы подключения систем отопления и горячего водоснабжения многоквартирных и жилых домов, а также общественных зданий к системам централизованного теплоснабжения города Усолье-Сибирское.</w:t>
      </w:r>
    </w:p>
    <w:p w14:paraId="766F6133" w14:textId="77777777" w:rsidR="00B909F2" w:rsidRPr="000814D5" w:rsidRDefault="00B909F2" w:rsidP="00B909F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Необходимым условием экономии тепловой энергии является выдерживание заданных температурного графика и гидравлического режимов в системе теплоснабжения зданий и сооружений. Так, превышение температуры в обратном трубопроводе приводит к недополучению тепла. Нарушение гидравлического режима может привести к превышению температуры в одних помещениях, и снижению ее ниже санитарных норм в других.</w:t>
      </w:r>
    </w:p>
    <w:p w14:paraId="29F0D00C" w14:textId="77777777" w:rsidR="00B909F2" w:rsidRPr="000814D5" w:rsidRDefault="00B909F2" w:rsidP="00B909F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Применение автоматизированных (или полуавтоматизированных) тепловых пунктов и индивидуальных радиаторных регуляторов температуры, позволяет исключить превышение температуры в помещениях выше нормы и снижение температуры при незначительном отклонении температуры теплоносителя относительно температурного графика.</w:t>
      </w:r>
    </w:p>
    <w:p w14:paraId="166A3334" w14:textId="77777777" w:rsidR="006337A7" w:rsidRPr="000814D5" w:rsidRDefault="00B909F2" w:rsidP="00B909F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Таким образом, закрытие системы теплоснабжения</w:t>
      </w:r>
      <w:r w:rsidR="00520DC6" w:rsidRPr="000814D5">
        <w:rPr>
          <w:sz w:val="28"/>
          <w:szCs w:val="28"/>
        </w:rPr>
        <w:t xml:space="preserve"> в условиях города Усолье-Сибирское</w:t>
      </w:r>
      <w:r w:rsidRPr="000814D5">
        <w:rPr>
          <w:sz w:val="28"/>
          <w:szCs w:val="28"/>
        </w:rPr>
        <w:t xml:space="preserve">, в первую очередь, </w:t>
      </w:r>
      <w:r w:rsidR="00520DC6" w:rsidRPr="000814D5">
        <w:rPr>
          <w:sz w:val="28"/>
          <w:szCs w:val="28"/>
        </w:rPr>
        <w:t>связано с реализацией технических мероприятий во внутридомовых системах теплопотребления. Также закрытие системы теплоснабжения существенно увеличит нагрузку на городскую систему централизованного водоснабжения, которая должна будет обеспечить необходимый дополнительный объем воды для горячего водоснабжения.</w:t>
      </w:r>
      <w:r w:rsidR="005D52D2" w:rsidRPr="000814D5">
        <w:rPr>
          <w:sz w:val="28"/>
          <w:szCs w:val="28"/>
        </w:rPr>
        <w:t xml:space="preserve"> В связи с этим необходимые мероприятия должны быть предусмотрены в схеме водоснабжения города Усолье-Сибирское.</w:t>
      </w:r>
    </w:p>
    <w:p w14:paraId="033B1960" w14:textId="77777777" w:rsidR="00D14B3F" w:rsidRPr="000814D5" w:rsidRDefault="00041F52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36" w:name="_Toc4718859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10. </w:t>
      </w:r>
      <w:r w:rsidR="00D14B3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Перспективны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е</w:t>
      </w:r>
      <w:r w:rsidR="00D14B3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топливны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е</w:t>
      </w:r>
      <w:r w:rsidR="00D14B3F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баланс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ы</w:t>
      </w:r>
      <w:bookmarkEnd w:id="36"/>
    </w:p>
    <w:p w14:paraId="0D49364B" w14:textId="77777777" w:rsidR="00541885" w:rsidRPr="000814D5" w:rsidRDefault="00541885" w:rsidP="00FA2F08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CB49A7D" w14:textId="77777777" w:rsidR="00FA2F08" w:rsidRPr="000814D5" w:rsidRDefault="00FA2F08" w:rsidP="00FA2F08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а) Расчеты по каждому источнику тепловой энергии перспективных максимальных часовых и годовых расходов основного вида топлива для зимнего</w:t>
      </w:r>
      <w:r w:rsidR="00707C95" w:rsidRPr="000814D5">
        <w:rPr>
          <w:b/>
          <w:sz w:val="28"/>
          <w:szCs w:val="28"/>
        </w:rPr>
        <w:t xml:space="preserve"> и</w:t>
      </w:r>
      <w:r w:rsidRPr="000814D5">
        <w:rPr>
          <w:b/>
          <w:sz w:val="28"/>
          <w:szCs w:val="28"/>
        </w:rPr>
        <w:t xml:space="preserve"> летнего периодов, необходимого для обеспечения нормативного функционирования источников тепловой энергии на территории поселения, городского округа</w:t>
      </w:r>
    </w:p>
    <w:p w14:paraId="47978391" w14:textId="77777777" w:rsidR="005C02F6" w:rsidRPr="000814D5" w:rsidRDefault="005C02F6" w:rsidP="00F740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Для источников тепловой энергии расположенных на территории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основным видом топлива является: бурый уголь 2БР  и топочный мазут.</w:t>
      </w:r>
    </w:p>
    <w:p w14:paraId="1A9F3E40" w14:textId="77777777" w:rsidR="00F74001" w:rsidRPr="000814D5" w:rsidRDefault="00F74001" w:rsidP="00F740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Расчет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теплоисточников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в части производства тепловой энергии для теплоснабжения, представлен в таблице </w:t>
      </w:r>
      <w:r w:rsidR="00E9225C" w:rsidRPr="000814D5">
        <w:rPr>
          <w:sz w:val="28"/>
          <w:szCs w:val="28"/>
        </w:rPr>
        <w:t>3</w:t>
      </w:r>
      <w:r w:rsidR="00C176C1">
        <w:rPr>
          <w:sz w:val="28"/>
          <w:szCs w:val="28"/>
        </w:rPr>
        <w:t>1</w:t>
      </w:r>
      <w:r w:rsidRPr="000814D5">
        <w:rPr>
          <w:sz w:val="28"/>
          <w:szCs w:val="28"/>
        </w:rPr>
        <w:t>.</w:t>
      </w:r>
    </w:p>
    <w:p w14:paraId="6A23D84B" w14:textId="77777777" w:rsidR="00F74001" w:rsidRPr="000814D5" w:rsidRDefault="00F74001" w:rsidP="00F74001">
      <w:pPr>
        <w:tabs>
          <w:tab w:val="num" w:pos="-4962"/>
        </w:tabs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 xml:space="preserve">Таблица </w:t>
      </w:r>
      <w:r w:rsidR="00E9225C" w:rsidRPr="000814D5">
        <w:rPr>
          <w:color w:val="000000" w:themeColor="text1"/>
          <w:sz w:val="28"/>
          <w:szCs w:val="28"/>
        </w:rPr>
        <w:t>3</w:t>
      </w:r>
      <w:r w:rsidR="00C176C1">
        <w:rPr>
          <w:color w:val="000000" w:themeColor="text1"/>
          <w:sz w:val="28"/>
          <w:szCs w:val="28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6"/>
        <w:gridCol w:w="1642"/>
        <w:gridCol w:w="1560"/>
        <w:gridCol w:w="1560"/>
        <w:gridCol w:w="2128"/>
        <w:gridCol w:w="992"/>
      </w:tblGrid>
      <w:tr w:rsidR="00E51C5D" w:rsidRPr="000814D5" w14:paraId="725B43DC" w14:textId="77777777" w:rsidTr="00527A51">
        <w:trPr>
          <w:trHeight w:val="20"/>
          <w:tblHeader/>
        </w:trPr>
        <w:tc>
          <w:tcPr>
            <w:tcW w:w="907" w:type="pct"/>
            <w:vMerge w:val="restart"/>
            <w:shd w:val="clear" w:color="auto" w:fill="auto"/>
            <w:vAlign w:val="center"/>
            <w:hideMark/>
          </w:tcPr>
          <w:p w14:paraId="7C2D942D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Период</w:t>
            </w:r>
          </w:p>
        </w:tc>
        <w:tc>
          <w:tcPr>
            <w:tcW w:w="4093" w:type="pct"/>
            <w:gridSpan w:val="5"/>
          </w:tcPr>
          <w:p w14:paraId="7B9A87DE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Годовое потребление топлива, т у.т.</w:t>
            </w:r>
          </w:p>
        </w:tc>
      </w:tr>
      <w:tr w:rsidR="00E51C5D" w:rsidRPr="000814D5" w14:paraId="34BE101C" w14:textId="77777777" w:rsidTr="002D0219">
        <w:trPr>
          <w:trHeight w:val="20"/>
          <w:tblHeader/>
        </w:trPr>
        <w:tc>
          <w:tcPr>
            <w:tcW w:w="907" w:type="pct"/>
            <w:vMerge/>
            <w:vAlign w:val="center"/>
            <w:hideMark/>
          </w:tcPr>
          <w:p w14:paraId="324744A3" w14:textId="77777777" w:rsidR="00E51C5D" w:rsidRPr="000814D5" w:rsidRDefault="00E51C5D" w:rsidP="007D25D5">
            <w:pPr>
              <w:ind w:left="-57" w:right="-57"/>
              <w:rPr>
                <w:b/>
                <w:bCs/>
                <w:color w:val="000000"/>
              </w:rPr>
            </w:pPr>
          </w:p>
        </w:tc>
        <w:tc>
          <w:tcPr>
            <w:tcW w:w="853" w:type="pct"/>
            <w:vMerge w:val="restart"/>
            <w:vAlign w:val="center"/>
          </w:tcPr>
          <w:p w14:paraId="7320E279" w14:textId="77777777" w:rsidR="00E51C5D" w:rsidRPr="000814D5" w:rsidRDefault="00E51C5D" w:rsidP="00E51C5D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620" w:type="pct"/>
            <w:gridSpan w:val="2"/>
            <w:shd w:val="clear" w:color="auto" w:fill="auto"/>
            <w:vAlign w:val="center"/>
            <w:hideMark/>
          </w:tcPr>
          <w:p w14:paraId="4F9D442D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В отопительный период</w:t>
            </w:r>
          </w:p>
        </w:tc>
        <w:tc>
          <w:tcPr>
            <w:tcW w:w="1620" w:type="pct"/>
            <w:gridSpan w:val="2"/>
            <w:shd w:val="clear" w:color="auto" w:fill="auto"/>
            <w:vAlign w:val="center"/>
            <w:hideMark/>
          </w:tcPr>
          <w:p w14:paraId="5F4D54E0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В неотопительный период</w:t>
            </w:r>
          </w:p>
        </w:tc>
      </w:tr>
      <w:tr w:rsidR="00E51C5D" w:rsidRPr="000814D5" w14:paraId="6CB84F28" w14:textId="77777777" w:rsidTr="002D0219">
        <w:trPr>
          <w:trHeight w:val="20"/>
          <w:tblHeader/>
        </w:trPr>
        <w:tc>
          <w:tcPr>
            <w:tcW w:w="907" w:type="pct"/>
            <w:vMerge/>
            <w:vAlign w:val="center"/>
            <w:hideMark/>
          </w:tcPr>
          <w:p w14:paraId="7A7CC9E0" w14:textId="77777777" w:rsidR="00E51C5D" w:rsidRPr="000814D5" w:rsidRDefault="00E51C5D" w:rsidP="007D25D5">
            <w:pPr>
              <w:ind w:left="-57" w:right="-57"/>
              <w:rPr>
                <w:b/>
                <w:bCs/>
                <w:color w:val="000000"/>
              </w:rPr>
            </w:pPr>
          </w:p>
        </w:tc>
        <w:tc>
          <w:tcPr>
            <w:tcW w:w="853" w:type="pct"/>
            <w:vMerge/>
          </w:tcPr>
          <w:p w14:paraId="20599010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10" w:type="pct"/>
            <w:shd w:val="clear" w:color="auto" w:fill="auto"/>
            <w:vAlign w:val="center"/>
            <w:hideMark/>
          </w:tcPr>
          <w:p w14:paraId="26F868B1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Максимальное часовое</w:t>
            </w:r>
          </w:p>
        </w:tc>
        <w:tc>
          <w:tcPr>
            <w:tcW w:w="810" w:type="pct"/>
            <w:shd w:val="clear" w:color="auto" w:fill="auto"/>
            <w:vAlign w:val="center"/>
            <w:hideMark/>
          </w:tcPr>
          <w:p w14:paraId="22D50E97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Годовое</w:t>
            </w:r>
          </w:p>
        </w:tc>
        <w:tc>
          <w:tcPr>
            <w:tcW w:w="1105" w:type="pct"/>
            <w:shd w:val="clear" w:color="auto" w:fill="auto"/>
            <w:vAlign w:val="center"/>
            <w:hideMark/>
          </w:tcPr>
          <w:p w14:paraId="629D8AD9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Максимальное часовое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50E4986C" w14:textId="77777777" w:rsidR="00E51C5D" w:rsidRPr="000814D5" w:rsidRDefault="00E51C5D" w:rsidP="007D25D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0814D5">
              <w:rPr>
                <w:b/>
                <w:bCs/>
                <w:color w:val="000000"/>
              </w:rPr>
              <w:t>Годовое</w:t>
            </w:r>
          </w:p>
        </w:tc>
      </w:tr>
      <w:tr w:rsidR="00527A51" w:rsidRPr="000814D5" w14:paraId="6C92BBB0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75C1AF42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2020 г.</w:t>
            </w:r>
          </w:p>
        </w:tc>
        <w:tc>
          <w:tcPr>
            <w:tcW w:w="853" w:type="pct"/>
          </w:tcPr>
          <w:p w14:paraId="226D6F63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5B56FEE8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374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337DF13C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019C544E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655AEF14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  <w:tr w:rsidR="00527A51" w:rsidRPr="000814D5" w14:paraId="3A1E3B2A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54374A0B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2021 г.</w:t>
            </w:r>
          </w:p>
        </w:tc>
        <w:tc>
          <w:tcPr>
            <w:tcW w:w="853" w:type="pct"/>
          </w:tcPr>
          <w:p w14:paraId="6820729E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3FDA0372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374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29C30368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39668233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2C9DBB11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  <w:tr w:rsidR="00527A51" w:rsidRPr="000814D5" w14:paraId="55162C0B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34D098BE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2022 г.</w:t>
            </w:r>
          </w:p>
        </w:tc>
        <w:tc>
          <w:tcPr>
            <w:tcW w:w="853" w:type="pct"/>
          </w:tcPr>
          <w:p w14:paraId="41808CBC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7BA3EEB8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374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5B0A14A9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2CC76F23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79FF6016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  <w:tr w:rsidR="00527A51" w:rsidRPr="000814D5" w14:paraId="08E7759A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4EA48C2B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2023 г.</w:t>
            </w:r>
          </w:p>
        </w:tc>
        <w:tc>
          <w:tcPr>
            <w:tcW w:w="853" w:type="pct"/>
          </w:tcPr>
          <w:p w14:paraId="19A23639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7F06F20F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374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488122FC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1D27E901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1F227B78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  <w:tr w:rsidR="00527A51" w:rsidRPr="000814D5" w14:paraId="7DC52D24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3297419B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2024 г.</w:t>
            </w:r>
          </w:p>
        </w:tc>
        <w:tc>
          <w:tcPr>
            <w:tcW w:w="853" w:type="pct"/>
          </w:tcPr>
          <w:p w14:paraId="6FBC94AC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30A0819F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374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18998369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54531408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12345C4A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  <w:tr w:rsidR="00527A51" w:rsidRPr="000814D5" w14:paraId="28C23452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1061A901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2025 г.</w:t>
            </w:r>
          </w:p>
        </w:tc>
        <w:tc>
          <w:tcPr>
            <w:tcW w:w="853" w:type="pct"/>
          </w:tcPr>
          <w:p w14:paraId="0D9D46A3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65AB8253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374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7FB3A34F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298D02E4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21B49B9A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  <w:tr w:rsidR="00527A51" w:rsidRPr="000814D5" w14:paraId="72C5903C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3D5DEB4E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2026 г.</w:t>
            </w:r>
          </w:p>
        </w:tc>
        <w:tc>
          <w:tcPr>
            <w:tcW w:w="853" w:type="pct"/>
          </w:tcPr>
          <w:p w14:paraId="5718EE0B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72710C9C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373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75FDBD19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224C4ED0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6478363C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  <w:tr w:rsidR="00527A51" w:rsidRPr="000814D5" w14:paraId="7F132F62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203B31FA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2027 г.</w:t>
            </w:r>
          </w:p>
        </w:tc>
        <w:tc>
          <w:tcPr>
            <w:tcW w:w="853" w:type="pct"/>
          </w:tcPr>
          <w:p w14:paraId="19F9181E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041EF7A4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371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330EFFA8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6172A8E5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06C6435E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  <w:tr w:rsidR="00527A51" w:rsidRPr="000814D5" w14:paraId="29098F4A" w14:textId="77777777" w:rsidTr="002D0219">
        <w:trPr>
          <w:trHeight w:val="20"/>
        </w:trPr>
        <w:tc>
          <w:tcPr>
            <w:tcW w:w="907" w:type="pct"/>
            <w:shd w:val="clear" w:color="auto" w:fill="auto"/>
            <w:noWrap/>
            <w:vAlign w:val="center"/>
          </w:tcPr>
          <w:p w14:paraId="1E0DB252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2028 г.</w:t>
            </w:r>
          </w:p>
        </w:tc>
        <w:tc>
          <w:tcPr>
            <w:tcW w:w="853" w:type="pct"/>
          </w:tcPr>
          <w:p w14:paraId="0E7EC70A" w14:textId="77777777" w:rsidR="00527A51" w:rsidRPr="000814D5" w:rsidRDefault="00A84CBB" w:rsidP="00527A51">
            <w:pPr>
              <w:ind w:firstLineChars="300" w:firstLine="660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396776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30A6768B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371</w:t>
            </w:r>
          </w:p>
        </w:tc>
        <w:tc>
          <w:tcPr>
            <w:tcW w:w="810" w:type="pct"/>
            <w:shd w:val="clear" w:color="auto" w:fill="auto"/>
            <w:noWrap/>
            <w:vAlign w:val="center"/>
          </w:tcPr>
          <w:p w14:paraId="7D1E76E7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340307</w:t>
            </w:r>
          </w:p>
        </w:tc>
        <w:tc>
          <w:tcPr>
            <w:tcW w:w="1105" w:type="pct"/>
            <w:shd w:val="clear" w:color="auto" w:fill="auto"/>
            <w:noWrap/>
            <w:vAlign w:val="center"/>
          </w:tcPr>
          <w:p w14:paraId="14C475E7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14:paraId="4FEBEDAB" w14:textId="77777777" w:rsidR="00527A51" w:rsidRPr="000814D5" w:rsidRDefault="00527A51" w:rsidP="00527A51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31657</w:t>
            </w:r>
          </w:p>
        </w:tc>
      </w:tr>
    </w:tbl>
    <w:p w14:paraId="6ECADF60" w14:textId="77777777" w:rsidR="00EE665B" w:rsidRPr="000814D5" w:rsidRDefault="001D0645" w:rsidP="001D0645">
      <w:pPr>
        <w:tabs>
          <w:tab w:val="num" w:pos="-4962"/>
          <w:tab w:val="left" w:pos="2033"/>
        </w:tabs>
        <w:spacing w:line="360" w:lineRule="auto"/>
        <w:ind w:firstLine="567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ab/>
      </w:r>
    </w:p>
    <w:p w14:paraId="77E84960" w14:textId="77777777" w:rsidR="001D0645" w:rsidRPr="000814D5" w:rsidRDefault="001D0645" w:rsidP="001D0645">
      <w:pPr>
        <w:tabs>
          <w:tab w:val="num" w:pos="-4962"/>
          <w:tab w:val="left" w:pos="2033"/>
        </w:tabs>
        <w:ind w:firstLine="567"/>
        <w:rPr>
          <w:color w:val="000000" w:themeColor="text1"/>
          <w:sz w:val="28"/>
          <w:szCs w:val="28"/>
        </w:rPr>
      </w:pPr>
      <w:r w:rsidRPr="000814D5">
        <w:rPr>
          <w:color w:val="000000" w:themeColor="text1"/>
          <w:sz w:val="28"/>
          <w:szCs w:val="28"/>
        </w:rPr>
        <w:t>Выработка тепловой и элект</w:t>
      </w:r>
      <w:r w:rsidR="00CE64BA" w:rsidRPr="000814D5">
        <w:rPr>
          <w:color w:val="000000" w:themeColor="text1"/>
          <w:sz w:val="28"/>
          <w:szCs w:val="28"/>
        </w:rPr>
        <w:t xml:space="preserve">ррической </w:t>
      </w:r>
      <w:r w:rsidRPr="000814D5">
        <w:rPr>
          <w:color w:val="000000" w:themeColor="text1"/>
          <w:sz w:val="28"/>
          <w:szCs w:val="28"/>
        </w:rPr>
        <w:t>энергии ТЭЦ-11 в период с 2020-202</w:t>
      </w:r>
      <w:r w:rsidR="00C176C1">
        <w:rPr>
          <w:color w:val="000000" w:themeColor="text1"/>
          <w:sz w:val="28"/>
          <w:szCs w:val="28"/>
        </w:rPr>
        <w:t>8 г.г. представлена в таблице 32</w:t>
      </w:r>
    </w:p>
    <w:p w14:paraId="2553F079" w14:textId="77777777" w:rsidR="001D0645" w:rsidRPr="000814D5" w:rsidRDefault="00C176C1" w:rsidP="001D0645">
      <w:pPr>
        <w:tabs>
          <w:tab w:val="num" w:pos="-4962"/>
        </w:tabs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Таблица 32</w:t>
      </w:r>
    </w:p>
    <w:tbl>
      <w:tblPr>
        <w:tblW w:w="10065" w:type="dxa"/>
        <w:tblInd w:w="-5" w:type="dxa"/>
        <w:tblLook w:val="04A0" w:firstRow="1" w:lastRow="0" w:firstColumn="1" w:lastColumn="0" w:noHBand="0" w:noVBand="1"/>
      </w:tblPr>
      <w:tblGrid>
        <w:gridCol w:w="1418"/>
        <w:gridCol w:w="891"/>
        <w:gridCol w:w="891"/>
        <w:gridCol w:w="911"/>
        <w:gridCol w:w="891"/>
        <w:gridCol w:w="1094"/>
        <w:gridCol w:w="992"/>
        <w:gridCol w:w="992"/>
        <w:gridCol w:w="992"/>
        <w:gridCol w:w="993"/>
      </w:tblGrid>
      <w:tr w:rsidR="001D0645" w:rsidRPr="000814D5" w14:paraId="7E5E86EE" w14:textId="77777777" w:rsidTr="001D0645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0A88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Показатель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9BC33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5E498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5C8F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E9C6A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34668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0CA96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2025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CF48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2026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E17B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2027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B3434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2028 год</w:t>
            </w:r>
          </w:p>
        </w:tc>
      </w:tr>
      <w:tr w:rsidR="001D0645" w:rsidRPr="000814D5" w14:paraId="0C579816" w14:textId="77777777" w:rsidTr="001D0645">
        <w:trPr>
          <w:trHeight w:val="6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B42B6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 xml:space="preserve">Выработка электроэнергии, </w:t>
            </w:r>
            <w:r w:rsidRPr="000814D5">
              <w:rPr>
                <w:color w:val="000000"/>
                <w:sz w:val="18"/>
                <w:szCs w:val="18"/>
              </w:rPr>
              <w:br/>
              <w:t>млн.кВт.ч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0979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805,2515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3A20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524,3503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CF4B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764,4433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38C6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764,4433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FD89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764,4433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697B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764,4433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65F11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764,4433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B850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764,4433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A430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764,4433</w:t>
            </w:r>
          </w:p>
        </w:tc>
      </w:tr>
      <w:tr w:rsidR="001D0645" w:rsidRPr="000814D5" w14:paraId="054FEEE6" w14:textId="77777777" w:rsidTr="001D0645">
        <w:trPr>
          <w:trHeight w:val="66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244E2" w14:textId="77777777" w:rsidR="001D0645" w:rsidRPr="000814D5" w:rsidRDefault="001D0645" w:rsidP="001D0645">
            <w:pPr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Отпуск тепла с коллекторов,</w:t>
            </w:r>
            <w:r w:rsidRPr="000814D5">
              <w:rPr>
                <w:color w:val="000000"/>
                <w:sz w:val="18"/>
                <w:szCs w:val="18"/>
              </w:rPr>
              <w:br/>
              <w:t>тыс.Гкал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9511F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886</w:t>
            </w:r>
            <w:r w:rsidR="00F36455" w:rsidRPr="000814D5">
              <w:rPr>
                <w:color w:val="000000"/>
                <w:sz w:val="18"/>
                <w:szCs w:val="18"/>
              </w:rPr>
              <w:t>,</w:t>
            </w:r>
            <w:r w:rsidRPr="000814D5">
              <w:rPr>
                <w:color w:val="000000"/>
                <w:sz w:val="18"/>
                <w:szCs w:val="18"/>
              </w:rPr>
              <w:t>217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9BC85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984,817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253E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962,179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76B7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962,179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6375A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962,179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64E9D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962,179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2AB7B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962,179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94B4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962,179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A385" w14:textId="77777777" w:rsidR="001D0645" w:rsidRPr="000814D5" w:rsidRDefault="001D0645" w:rsidP="001D0645">
            <w:pPr>
              <w:jc w:val="right"/>
              <w:rPr>
                <w:color w:val="000000"/>
                <w:sz w:val="18"/>
                <w:szCs w:val="18"/>
              </w:rPr>
            </w:pPr>
            <w:r w:rsidRPr="000814D5">
              <w:rPr>
                <w:color w:val="000000"/>
                <w:sz w:val="18"/>
                <w:szCs w:val="18"/>
              </w:rPr>
              <w:t>962,179</w:t>
            </w:r>
          </w:p>
        </w:tc>
      </w:tr>
    </w:tbl>
    <w:p w14:paraId="668CAF44" w14:textId="77777777" w:rsidR="001D0645" w:rsidRPr="000814D5" w:rsidRDefault="001D0645" w:rsidP="001D0645">
      <w:pPr>
        <w:tabs>
          <w:tab w:val="num" w:pos="-4962"/>
        </w:tabs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3E2CA902" w14:textId="77777777" w:rsidR="001D0645" w:rsidRPr="000814D5" w:rsidRDefault="001D0645" w:rsidP="001D0645">
      <w:pPr>
        <w:tabs>
          <w:tab w:val="num" w:pos="-4962"/>
          <w:tab w:val="left" w:pos="2033"/>
        </w:tabs>
        <w:ind w:firstLine="567"/>
        <w:rPr>
          <w:color w:val="000000" w:themeColor="text1"/>
          <w:sz w:val="28"/>
          <w:szCs w:val="28"/>
        </w:rPr>
      </w:pPr>
    </w:p>
    <w:p w14:paraId="525C7B61" w14:textId="77777777" w:rsidR="001D0645" w:rsidRPr="000814D5" w:rsidRDefault="001D0645" w:rsidP="001D0645">
      <w:pPr>
        <w:tabs>
          <w:tab w:val="num" w:pos="-4962"/>
          <w:tab w:val="left" w:pos="2033"/>
        </w:tabs>
        <w:spacing w:line="360" w:lineRule="auto"/>
        <w:ind w:firstLine="567"/>
        <w:rPr>
          <w:color w:val="000000" w:themeColor="text1"/>
          <w:sz w:val="28"/>
          <w:szCs w:val="28"/>
        </w:rPr>
      </w:pPr>
    </w:p>
    <w:p w14:paraId="40F62748" w14:textId="77777777" w:rsidR="00FA2F08" w:rsidRPr="000814D5" w:rsidRDefault="00FA2F08" w:rsidP="00707C95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б) </w:t>
      </w:r>
      <w:r w:rsidR="00707C95" w:rsidRPr="000814D5">
        <w:rPr>
          <w:b/>
          <w:sz w:val="28"/>
          <w:szCs w:val="28"/>
        </w:rPr>
        <w:t>Результаты расчетов по каждому источнику тепловой энергии нормативных запасов топлива</w:t>
      </w:r>
    </w:p>
    <w:p w14:paraId="3E4DD657" w14:textId="77777777" w:rsidR="004C7743" w:rsidRPr="000814D5" w:rsidRDefault="004C7743" w:rsidP="004C774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Норматив создания запасов топлива на тепловых электростанциях рассчитывается в соответствии с Инструкцией об организации в Минэнерго России работы по расчету и обоснованию нормативов создания запасов топлива на тепловых электростанциях, утвержденной приказом Минэнерго России от 04.09.2008 №66.</w:t>
      </w:r>
    </w:p>
    <w:p w14:paraId="4B2491A2" w14:textId="77777777" w:rsidR="00FD5347" w:rsidRPr="000814D5" w:rsidRDefault="00E35E73" w:rsidP="005E1D90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0814D5">
        <w:rPr>
          <w:sz w:val="28"/>
          <w:szCs w:val="28"/>
        </w:rPr>
        <w:t>Нормативный неснижаемый запас топлива (</w:t>
      </w:r>
      <w:r w:rsidR="00A55051" w:rsidRPr="000814D5">
        <w:rPr>
          <w:sz w:val="28"/>
          <w:szCs w:val="28"/>
        </w:rPr>
        <w:t>ННЗТ</w:t>
      </w:r>
      <w:r w:rsidRPr="000814D5">
        <w:rPr>
          <w:sz w:val="28"/>
          <w:szCs w:val="28"/>
        </w:rPr>
        <w:t>)</w:t>
      </w:r>
      <w:r w:rsidR="00A55051" w:rsidRPr="000814D5">
        <w:rPr>
          <w:sz w:val="28"/>
          <w:szCs w:val="28"/>
        </w:rPr>
        <w:t xml:space="preserve"> обеспечивает работу котельной в режиме </w:t>
      </w:r>
      <w:r w:rsidR="00AF1BAE" w:rsidRPr="000814D5">
        <w:rPr>
          <w:sz w:val="28"/>
          <w:szCs w:val="28"/>
        </w:rPr>
        <w:t>«</w:t>
      </w:r>
      <w:r w:rsidR="00A55051" w:rsidRPr="000814D5">
        <w:rPr>
          <w:sz w:val="28"/>
          <w:szCs w:val="28"/>
        </w:rPr>
        <w:t>выживания</w:t>
      </w:r>
      <w:r w:rsidR="00AF1BAE" w:rsidRPr="000814D5">
        <w:rPr>
          <w:sz w:val="28"/>
          <w:szCs w:val="28"/>
        </w:rPr>
        <w:t>»</w:t>
      </w:r>
      <w:r w:rsidR="00A55051" w:rsidRPr="000814D5">
        <w:rPr>
          <w:sz w:val="28"/>
          <w:szCs w:val="28"/>
        </w:rPr>
        <w:t xml:space="preserve"> с минимальной расчетной тепловой нагрузкой по условиям самого холодного месяца года и составом оборудования, позволяющим поддерживать плюсовые температуры в главном корпусе, вспомогательных зданиях и сооружениях.</w:t>
      </w:r>
      <w:r w:rsidR="005E1D90" w:rsidRPr="000814D5">
        <w:rPr>
          <w:sz w:val="28"/>
          <w:szCs w:val="28"/>
        </w:rPr>
        <w:t xml:space="preserve"> </w:t>
      </w:r>
      <w:r w:rsidR="00FD5347" w:rsidRPr="000814D5">
        <w:rPr>
          <w:rFonts w:eastAsia="Calibri"/>
          <w:sz w:val="28"/>
          <w:szCs w:val="28"/>
        </w:rPr>
        <w:t>В таблице</w:t>
      </w:r>
      <w:r w:rsidR="00C176C1">
        <w:rPr>
          <w:rFonts w:eastAsia="Calibri"/>
          <w:sz w:val="28"/>
          <w:szCs w:val="28"/>
        </w:rPr>
        <w:t xml:space="preserve"> 33</w:t>
      </w:r>
      <w:r w:rsidR="00FD5347" w:rsidRPr="000814D5">
        <w:rPr>
          <w:rFonts w:eastAsia="Calibri"/>
          <w:sz w:val="28"/>
          <w:szCs w:val="28"/>
        </w:rPr>
        <w:t xml:space="preserve"> произведен расчет нормативного неснижаемого запаса основного топлива в разрезе каждого теплоисточника.</w:t>
      </w:r>
    </w:p>
    <w:p w14:paraId="54F3DF5F" w14:textId="77777777" w:rsidR="00FD5347" w:rsidRPr="000814D5" w:rsidRDefault="00FD5347" w:rsidP="00FD534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p w14:paraId="2ACD3274" w14:textId="77777777" w:rsidR="00FD5347" w:rsidRPr="000814D5" w:rsidRDefault="00FF76A0" w:rsidP="00FF76A0">
      <w:pPr>
        <w:keepNext/>
        <w:autoSpaceDE w:val="0"/>
        <w:autoSpaceDN w:val="0"/>
        <w:adjustRightInd w:val="0"/>
        <w:ind w:firstLine="539"/>
        <w:jc w:val="right"/>
        <w:rPr>
          <w:rFonts w:eastAsia="Calibri"/>
          <w:sz w:val="28"/>
          <w:szCs w:val="28"/>
        </w:rPr>
      </w:pPr>
      <w:r w:rsidRPr="000814D5">
        <w:rPr>
          <w:rFonts w:eastAsia="Calibri"/>
          <w:sz w:val="28"/>
          <w:szCs w:val="28"/>
        </w:rPr>
        <w:t>Таблица</w:t>
      </w:r>
      <w:r w:rsidR="00C176C1">
        <w:rPr>
          <w:rFonts w:eastAsia="Calibri"/>
          <w:sz w:val="28"/>
          <w:szCs w:val="28"/>
        </w:rPr>
        <w:t xml:space="preserve"> 33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01"/>
        <w:gridCol w:w="983"/>
        <w:gridCol w:w="1465"/>
        <w:gridCol w:w="1212"/>
        <w:gridCol w:w="1042"/>
        <w:gridCol w:w="1053"/>
        <w:gridCol w:w="626"/>
        <w:gridCol w:w="820"/>
        <w:gridCol w:w="626"/>
      </w:tblGrid>
      <w:tr w:rsidR="00135FDD" w:rsidRPr="000814D5" w14:paraId="37BDE1A5" w14:textId="77777777" w:rsidTr="00135FDD">
        <w:trPr>
          <w:trHeight w:val="1995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580C" w14:textId="77777777" w:rsidR="00135FDD" w:rsidRPr="000814D5" w:rsidRDefault="00135FDD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  <w:lang w:val="en-US"/>
              </w:rPr>
              <w:t>Источник теплоснабжения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77E9" w14:textId="77777777" w:rsidR="00135FDD" w:rsidRPr="000814D5" w:rsidRDefault="00135FDD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  <w:lang w:val="en-US"/>
              </w:rPr>
              <w:t>Вид топлива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7FE49" w14:textId="77777777" w:rsidR="00135FDD" w:rsidRPr="000814D5" w:rsidRDefault="00135FDD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Среднесуточная выработка в самый холодный месяц, Гкал/сутки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30BCB" w14:textId="77777777" w:rsidR="00135FDD" w:rsidRPr="000814D5" w:rsidRDefault="00135FDD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Норматив удельного расхода топлива, т.у.т./Гкал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812FB" w14:textId="77777777" w:rsidR="00135FDD" w:rsidRPr="000814D5" w:rsidRDefault="00135FDD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Среднесуточный расход топлива, т.у.т.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15C6" w14:textId="77777777" w:rsidR="00135FDD" w:rsidRPr="000814D5" w:rsidRDefault="00135FDD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Коэффициент перевода натурального топлива в условное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95106" w14:textId="77777777" w:rsidR="00135FDD" w:rsidRPr="000814D5" w:rsidRDefault="00135FDD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Кол-во суток для расчета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5C5F" w14:textId="77777777" w:rsidR="00135FDD" w:rsidRPr="000814D5" w:rsidRDefault="00135FDD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  <w:lang w:val="en-US"/>
              </w:rPr>
              <w:t>ННЗТ, тонн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5298D4" w14:textId="77777777" w:rsidR="00135FDD" w:rsidRPr="000814D5" w:rsidRDefault="00135FDD" w:rsidP="00FF76A0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</w:tr>
      <w:tr w:rsidR="00135FDD" w:rsidRPr="000814D5" w14:paraId="3C382905" w14:textId="77777777" w:rsidTr="00135FDD">
        <w:trPr>
          <w:trHeight w:hRule="exact" w:val="30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64EB0" w14:textId="77777777" w:rsidR="00135FDD" w:rsidRPr="000814D5" w:rsidRDefault="00135FDD" w:rsidP="00694093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ТЭЦ-11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55DF3" w14:textId="77777777" w:rsidR="00135FDD" w:rsidRPr="000814D5" w:rsidRDefault="00135FDD" w:rsidP="00694093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Уголь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20CF7" w14:textId="77777777" w:rsidR="00135FDD" w:rsidRPr="000814D5" w:rsidRDefault="00135FDD" w:rsidP="00694093">
            <w:pPr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5537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49D5" w14:textId="77777777" w:rsidR="00135FDD" w:rsidRPr="000814D5" w:rsidRDefault="00135FDD" w:rsidP="00694093">
            <w:pPr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0,718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2BA6" w14:textId="77777777" w:rsidR="00135FDD" w:rsidRPr="000814D5" w:rsidRDefault="00135FDD" w:rsidP="00694093">
            <w:pPr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3976,588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4CC9" w14:textId="77777777" w:rsidR="00135FDD" w:rsidRPr="000814D5" w:rsidRDefault="00135FDD" w:rsidP="00694093">
            <w:pPr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0,56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6774" w14:textId="77777777" w:rsidR="00135FDD" w:rsidRPr="000814D5" w:rsidRDefault="00135FDD" w:rsidP="00694093">
            <w:pPr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B9BF7" w14:textId="77777777" w:rsidR="00135FDD" w:rsidRPr="000814D5" w:rsidRDefault="00135FDD" w:rsidP="00694093">
            <w:pPr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49442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0B2FDF" w14:textId="77777777" w:rsidR="00135FDD" w:rsidRPr="000814D5" w:rsidRDefault="00135FDD" w:rsidP="0069409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518A88B2" w14:textId="77777777" w:rsidR="00FF76A0" w:rsidRPr="000814D5" w:rsidRDefault="00FF76A0" w:rsidP="00E35E73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p w14:paraId="4AAAF360" w14:textId="77777777" w:rsidR="00FF76A0" w:rsidRPr="000814D5" w:rsidRDefault="00FF76A0" w:rsidP="00E35E73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p w14:paraId="1B477422" w14:textId="77777777" w:rsidR="009221ED" w:rsidRPr="000814D5" w:rsidRDefault="009221ED" w:rsidP="009221ED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в)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</w:p>
    <w:p w14:paraId="1F3EF00E" w14:textId="77777777" w:rsidR="009221ED" w:rsidRPr="000814D5" w:rsidRDefault="002D7272" w:rsidP="00FD5347">
      <w:pPr>
        <w:tabs>
          <w:tab w:val="left" w:pos="1276"/>
        </w:tabs>
        <w:ind w:firstLine="709"/>
        <w:jc w:val="both"/>
      </w:pPr>
      <w:r w:rsidRPr="000814D5">
        <w:rPr>
          <w:sz w:val="28"/>
          <w:szCs w:val="28"/>
        </w:rPr>
        <w:t>Основным топливом ТЭЦ-11 является бурый уголь, доставляемый железнодорожным транспортом. Мазут используется в качестве растопочного топлива.</w:t>
      </w:r>
    </w:p>
    <w:p w14:paraId="4C8C094D" w14:textId="77777777" w:rsidR="009221ED" w:rsidRPr="000814D5" w:rsidRDefault="009221ED" w:rsidP="00E35E73">
      <w:pPr>
        <w:autoSpaceDE w:val="0"/>
        <w:autoSpaceDN w:val="0"/>
        <w:adjustRightInd w:val="0"/>
        <w:ind w:firstLine="540"/>
        <w:jc w:val="both"/>
      </w:pPr>
    </w:p>
    <w:p w14:paraId="334D9C00" w14:textId="77777777" w:rsidR="009221ED" w:rsidRPr="000814D5" w:rsidRDefault="009221ED" w:rsidP="00E35E7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43667B59" w14:textId="77777777" w:rsidR="00843792" w:rsidRPr="000814D5" w:rsidRDefault="00843792" w:rsidP="00B5634B">
      <w:pPr>
        <w:tabs>
          <w:tab w:val="num" w:pos="-4962"/>
        </w:tabs>
        <w:spacing w:line="360" w:lineRule="auto"/>
        <w:ind w:firstLine="567"/>
        <w:jc w:val="right"/>
        <w:rPr>
          <w:color w:val="000000" w:themeColor="text1"/>
          <w:sz w:val="28"/>
          <w:szCs w:val="28"/>
        </w:rPr>
      </w:pPr>
    </w:p>
    <w:p w14:paraId="4D96ECE2" w14:textId="77777777" w:rsidR="00D14B3F" w:rsidRPr="000814D5" w:rsidRDefault="00D14B3F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37" w:name="_Toc4718860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</w:t>
      </w:r>
      <w:r w:rsidR="00041F52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11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. Оценка надежности теплоснабжения</w:t>
      </w:r>
      <w:bookmarkEnd w:id="37"/>
    </w:p>
    <w:p w14:paraId="320A74FE" w14:textId="77777777" w:rsidR="00AC4AC4" w:rsidRPr="000814D5" w:rsidRDefault="00AC4AC4" w:rsidP="005433FB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636F469" w14:textId="77777777" w:rsidR="003C4EBD" w:rsidRPr="000814D5" w:rsidRDefault="003C4EBD" w:rsidP="003C4EBD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а) Метод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</w:r>
    </w:p>
    <w:p w14:paraId="154B4C92" w14:textId="77777777" w:rsidR="00FF5ACD" w:rsidRPr="000814D5" w:rsidRDefault="00FF5ACD" w:rsidP="00FF5A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Надежность системы теплоснабжения, определяемая, нарушениями в подаче тепловой энергии потребителям, отклонениями параметров теплоносителя, зависит от надлежащей эксплуатации теплоэнергетического оборудования и теплосетей. </w:t>
      </w:r>
    </w:p>
    <w:p w14:paraId="04C52A26" w14:textId="77777777" w:rsidR="00FF5ACD" w:rsidRPr="000814D5" w:rsidRDefault="00FF5ACD" w:rsidP="00FF5A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Надежность обслуживания систем жизнеобеспечения характеризует способность коммунальных объектов обеспечивать жизнедеятельность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без существенного снижения качества среды обитания при любых воздействиях извне, то есть оценкой возможности функционирования коммунальных систем практически без аварий, повреждений, других нарушений в работе.</w:t>
      </w:r>
    </w:p>
    <w:p w14:paraId="1AEEB49F" w14:textId="77777777" w:rsidR="00FF5ACD" w:rsidRPr="000814D5" w:rsidRDefault="00FF5ACD" w:rsidP="00FF5A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Надежность работы объектов коммунальной инфраструктуры характеризуется обратной величиной – интенсивностью отказов (количеством аварий и повреждений на единицу масштаба объекта, например, на </w:t>
      </w:r>
      <w:smartTag w:uri="urn:schemas-microsoft-com:office:smarttags" w:element="metricconverter">
        <w:smartTagPr>
          <w:attr w:name="ProductID" w:val="1 км"/>
        </w:smartTagPr>
        <w:r w:rsidRPr="000814D5">
          <w:rPr>
            <w:sz w:val="28"/>
            <w:szCs w:val="28"/>
          </w:rPr>
          <w:t>1 км</w:t>
        </w:r>
      </w:smartTag>
      <w:r w:rsidRPr="000814D5">
        <w:rPr>
          <w:sz w:val="28"/>
          <w:szCs w:val="28"/>
        </w:rPr>
        <w:t xml:space="preserve"> инженерных сетей); износом коммунальных сетей, протяженностью сетей, нуждающихся в замене; долей ежегодно заменяемых сетей; уровнем потерь и неучтенных расходов.</w:t>
      </w:r>
    </w:p>
    <w:p w14:paraId="5293EFCF" w14:textId="77777777" w:rsidR="004E3447" w:rsidRPr="000814D5" w:rsidRDefault="004E3447" w:rsidP="004E344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соответствии с СП 124.13330.2012 "СНиП 41-02-2003 "Тепловые сети" минимально допустимые показатели вероятности безотказной работы следует принимать для:</w:t>
      </w:r>
    </w:p>
    <w:p w14:paraId="1063ACF2" w14:textId="77777777" w:rsidR="004E3447" w:rsidRPr="000814D5" w:rsidRDefault="004E3447" w:rsidP="004E344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источника теплоты - 0,97;</w:t>
      </w:r>
    </w:p>
    <w:p w14:paraId="5AEE8419" w14:textId="77777777" w:rsidR="004E3447" w:rsidRPr="000814D5" w:rsidRDefault="004E3447" w:rsidP="004E344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тепловых сетей - 0,9;</w:t>
      </w:r>
    </w:p>
    <w:p w14:paraId="0B4E982A" w14:textId="77777777" w:rsidR="004E3447" w:rsidRPr="000814D5" w:rsidRDefault="004E3447" w:rsidP="004E344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потребителя теплоты - 0,99;</w:t>
      </w:r>
    </w:p>
    <w:p w14:paraId="61303801" w14:textId="77777777" w:rsidR="004E3447" w:rsidRPr="000814D5" w:rsidRDefault="004E3447" w:rsidP="004E344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СЦТ в целом</w:t>
      </w:r>
      <w:r w:rsidR="00745567" w:rsidRPr="000814D5">
        <w:rPr>
          <w:sz w:val="28"/>
          <w:szCs w:val="28"/>
        </w:rPr>
        <w:t xml:space="preserve"> </w:t>
      </w:r>
      <w:r w:rsidRPr="000814D5">
        <w:rPr>
          <w:sz w:val="28"/>
          <w:szCs w:val="28"/>
        </w:rPr>
        <w:t>- 0,86.</w:t>
      </w:r>
    </w:p>
    <w:p w14:paraId="11E179C6" w14:textId="77777777" w:rsidR="004E3447" w:rsidRPr="000814D5" w:rsidRDefault="004E3447" w:rsidP="004E344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Расчет вероятности безотказной работы тепловой сети по отношению к каждому потребителю выполняется с применением следующего алгоритма:</w:t>
      </w:r>
    </w:p>
    <w:p w14:paraId="12095AA1" w14:textId="77777777" w:rsidR="004E3447" w:rsidRPr="000814D5" w:rsidRDefault="004E3447" w:rsidP="004E344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14:paraId="0BE680B9" w14:textId="77777777" w:rsidR="003C4EBD" w:rsidRPr="000814D5" w:rsidRDefault="004E3447" w:rsidP="004E344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Для каждо</w:t>
      </w:r>
      <w:r w:rsidR="00745567" w:rsidRPr="000814D5">
        <w:rPr>
          <w:sz w:val="28"/>
          <w:szCs w:val="28"/>
        </w:rPr>
        <w:t>го</w:t>
      </w:r>
      <w:r w:rsidRPr="000814D5">
        <w:rPr>
          <w:sz w:val="28"/>
          <w:szCs w:val="28"/>
        </w:rPr>
        <w:t xml:space="preserve"> участка</w:t>
      </w:r>
      <w:r w:rsidR="00FF4646" w:rsidRPr="000814D5">
        <w:rPr>
          <w:sz w:val="28"/>
          <w:szCs w:val="28"/>
        </w:rPr>
        <w:t xml:space="preserve"> пути передачи теплоносителя от источника до потребителя, по отношению к которому выполняется расчет вероятности безотказной работы</w:t>
      </w:r>
      <w:r w:rsidRPr="000814D5">
        <w:rPr>
          <w:sz w:val="28"/>
          <w:szCs w:val="28"/>
        </w:rPr>
        <w:t xml:space="preserve"> тепловой сети</w:t>
      </w:r>
      <w:r w:rsidR="00FF4646" w:rsidRPr="000814D5">
        <w:rPr>
          <w:sz w:val="28"/>
          <w:szCs w:val="28"/>
        </w:rPr>
        <w:t>,</w:t>
      </w:r>
      <w:r w:rsidRPr="000814D5">
        <w:rPr>
          <w:sz w:val="28"/>
          <w:szCs w:val="28"/>
        </w:rPr>
        <w:t xml:space="preserve"> устанавливаются: год его ввода в эксплуатацию, диаметр и протяженность.</w:t>
      </w:r>
    </w:p>
    <w:p w14:paraId="24E4EF75" w14:textId="77777777" w:rsidR="00745567" w:rsidRPr="000814D5" w:rsidRDefault="00745567" w:rsidP="0074556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14:paraId="7DC32275" w14:textId="77777777" w:rsidR="00745567" w:rsidRPr="000814D5" w:rsidRDefault="00745567" w:rsidP="0074556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средневзвешенная частота (интенсивность) устойчивых отказов участков в конкретной системе теплоснабжения при продолжительности эксплуатации участков от 3 до 17 лет (1/км/год);</w:t>
      </w:r>
    </w:p>
    <w:p w14:paraId="420DE33B" w14:textId="77777777" w:rsidR="00745567" w:rsidRPr="000814D5" w:rsidRDefault="00745567" w:rsidP="0074556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средневзвешенная частота (интенсивность) отказов для участков тепловой сети с продолжительностью эксплуатации от 1 до 3 лет;</w:t>
      </w:r>
    </w:p>
    <w:p w14:paraId="29D32AAC" w14:textId="77777777" w:rsidR="00745567" w:rsidRPr="000814D5" w:rsidRDefault="00745567" w:rsidP="0074556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средневзвешенная частота (интенсивность) отказов для участков тепловой сети с продолжительностью эксплуатации от 17 и более лет;</w:t>
      </w:r>
    </w:p>
    <w:p w14:paraId="2518D2F7" w14:textId="77777777" w:rsidR="00745567" w:rsidRPr="000814D5" w:rsidRDefault="00745567" w:rsidP="0074556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средневзвешенная продолжительность ремонта (восстановления) участков тепловой сети;</w:t>
      </w:r>
    </w:p>
    <w:p w14:paraId="44621656" w14:textId="77777777" w:rsidR="00745567" w:rsidRPr="000814D5" w:rsidRDefault="00745567" w:rsidP="0074556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средневзвешенная продолжительность ремонта (восстановления) участков тепловой сети в зависимости от диаметра участка.</w:t>
      </w:r>
    </w:p>
    <w:p w14:paraId="01FFBB76" w14:textId="77777777" w:rsidR="00745567" w:rsidRPr="000814D5" w:rsidRDefault="00745567" w:rsidP="0074556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Интенсивность отказов всей тепловой сети (без резервирования) по отношению к потребителю представляется как последовательное соединение элементов, при котором отказ одного из всей совокупности элементов приводит к отказу всей системы в целом. Средняя вероятность безотказной работы системы, состоящей из последовательно соединенных элементов будет равна произведению вероятностей</w:t>
      </w:r>
      <w:r w:rsidR="00CE4F34" w:rsidRPr="000814D5">
        <w:rPr>
          <w:sz w:val="28"/>
          <w:szCs w:val="28"/>
        </w:rPr>
        <w:t xml:space="preserve"> безотказной работы.</w:t>
      </w:r>
    </w:p>
    <w:p w14:paraId="4AC745A7" w14:textId="77777777" w:rsidR="00ED4FCD" w:rsidRPr="000814D5" w:rsidRDefault="00ED4FCD" w:rsidP="00ED4F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нагрузки отопления). </w:t>
      </w:r>
    </w:p>
    <w:p w14:paraId="59C802D1" w14:textId="77777777" w:rsidR="00ED4FCD" w:rsidRPr="000814D5" w:rsidRDefault="00ED4FCD" w:rsidP="00ED4F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 использованием данных о теплоаккумулирующей способности объектов теплопотребления (зданий)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потребителя - событие, приводящее к падению температуры в отапливаемых помещениях жилых и общественных зданий ниже +12 °C, в промышленных зданиях ниже +8 °C (</w:t>
      </w:r>
      <w:r w:rsidR="00297491" w:rsidRPr="000814D5">
        <w:rPr>
          <w:sz w:val="28"/>
          <w:szCs w:val="28"/>
        </w:rPr>
        <w:t>СП 124.13330.2012 "СНиП 41-02-2003 "Тепловые сети"</w:t>
      </w:r>
      <w:r w:rsidRPr="000814D5">
        <w:rPr>
          <w:sz w:val="28"/>
          <w:szCs w:val="28"/>
        </w:rPr>
        <w:t>).</w:t>
      </w:r>
    </w:p>
    <w:p w14:paraId="6920F306" w14:textId="77777777" w:rsidR="00ED4FCD" w:rsidRPr="000814D5" w:rsidRDefault="00995DB8" w:rsidP="0074556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На основе данных о частоте (потоке) отказов участков тепловой сети, повторяемости температур наружного воздуха и данных о времени восстановления (ремонта) элемента (участка, НС, компенсатора и т.д.) тепловых сетей определяют вероятность отказа теплоснабжения потребителя.</w:t>
      </w:r>
    </w:p>
    <w:p w14:paraId="30182AFC" w14:textId="77777777" w:rsidR="003C4EBD" w:rsidRPr="000814D5" w:rsidRDefault="003C4EBD" w:rsidP="003C4EBD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A35DE6A" w14:textId="77777777" w:rsidR="003C4EBD" w:rsidRPr="000814D5" w:rsidRDefault="003C4EBD" w:rsidP="003C4EBD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б) Метод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</w:r>
    </w:p>
    <w:p w14:paraId="6FA24C51" w14:textId="77777777" w:rsidR="00995DB8" w:rsidRPr="000814D5" w:rsidRDefault="00DE5BA2" w:rsidP="00995DB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</w:t>
      </w:r>
      <w:r w:rsidR="00995DB8" w:rsidRPr="000814D5">
        <w:rPr>
          <w:sz w:val="28"/>
          <w:szCs w:val="28"/>
        </w:rPr>
        <w:t>ремя ликвидации повреждения на i-том участке</w:t>
      </w:r>
      <w:r w:rsidRPr="000814D5">
        <w:rPr>
          <w:sz w:val="28"/>
          <w:szCs w:val="28"/>
        </w:rPr>
        <w:t xml:space="preserve"> определяется по формуле:</w:t>
      </w:r>
    </w:p>
    <w:p w14:paraId="4056A807" w14:textId="77777777" w:rsidR="00995DB8" w:rsidRPr="000814D5" w:rsidRDefault="00995DB8" w:rsidP="00FB2AFA">
      <w:pPr>
        <w:tabs>
          <w:tab w:val="left" w:pos="1276"/>
        </w:tabs>
        <w:jc w:val="center"/>
        <w:rPr>
          <w:sz w:val="28"/>
          <w:szCs w:val="28"/>
        </w:rPr>
      </w:pPr>
      <w:r w:rsidRPr="000814D5">
        <w:rPr>
          <w:noProof/>
          <w:sz w:val="28"/>
          <w:szCs w:val="28"/>
        </w:rPr>
        <w:drawing>
          <wp:inline distT="0" distB="0" distL="0" distR="0" wp14:anchorId="2F86A52F" wp14:editId="5B7BD5C3">
            <wp:extent cx="1501140" cy="47752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8DDE6" w14:textId="77777777" w:rsidR="00995DB8" w:rsidRPr="000814D5" w:rsidRDefault="00DE5BA2" w:rsidP="00DE5BA2">
      <w:pPr>
        <w:tabs>
          <w:tab w:val="left" w:pos="1276"/>
        </w:tabs>
        <w:jc w:val="both"/>
        <w:rPr>
          <w:sz w:val="28"/>
          <w:szCs w:val="28"/>
        </w:rPr>
      </w:pPr>
      <w:r w:rsidRPr="000814D5">
        <w:rPr>
          <w:sz w:val="28"/>
          <w:szCs w:val="28"/>
        </w:rPr>
        <w:t>г</w:t>
      </w:r>
      <w:r w:rsidR="00995DB8" w:rsidRPr="000814D5">
        <w:rPr>
          <w:sz w:val="28"/>
          <w:szCs w:val="28"/>
        </w:rPr>
        <w:t>де</w:t>
      </w:r>
      <w:r w:rsidRPr="000814D5">
        <w:rPr>
          <w:sz w:val="28"/>
          <w:szCs w:val="28"/>
        </w:rPr>
        <w:t>:</w:t>
      </w:r>
    </w:p>
    <w:p w14:paraId="52E593B9" w14:textId="77777777" w:rsidR="00995DB8" w:rsidRPr="000814D5" w:rsidRDefault="00995DB8" w:rsidP="00DE5BA2">
      <w:pPr>
        <w:tabs>
          <w:tab w:val="left" w:pos="1276"/>
        </w:tabs>
        <w:jc w:val="both"/>
        <w:rPr>
          <w:sz w:val="28"/>
          <w:szCs w:val="28"/>
        </w:rPr>
      </w:pPr>
      <w:r w:rsidRPr="000814D5">
        <w:rPr>
          <w:noProof/>
          <w:sz w:val="28"/>
          <w:szCs w:val="28"/>
        </w:rPr>
        <w:drawing>
          <wp:inline distT="0" distB="0" distL="0" distR="0" wp14:anchorId="38C483F0" wp14:editId="66066FD1">
            <wp:extent cx="204470" cy="23177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4D5">
        <w:rPr>
          <w:sz w:val="28"/>
          <w:szCs w:val="28"/>
        </w:rPr>
        <w:t xml:space="preserve"> - внутренняя температура, которая устанавливается критерием отказа теплоснабжения</w:t>
      </w:r>
      <w:r w:rsidR="00FF5ACD" w:rsidRPr="000814D5">
        <w:rPr>
          <w:sz w:val="28"/>
          <w:szCs w:val="28"/>
        </w:rPr>
        <w:t>, °C</w:t>
      </w:r>
      <w:r w:rsidRPr="000814D5">
        <w:rPr>
          <w:sz w:val="28"/>
          <w:szCs w:val="28"/>
        </w:rPr>
        <w:t>;</w:t>
      </w:r>
    </w:p>
    <w:p w14:paraId="4C6111DF" w14:textId="77777777" w:rsidR="00995DB8" w:rsidRPr="000814D5" w:rsidRDefault="00995DB8" w:rsidP="00DE5BA2">
      <w:pPr>
        <w:tabs>
          <w:tab w:val="left" w:pos="1276"/>
        </w:tabs>
        <w:jc w:val="both"/>
        <w:rPr>
          <w:sz w:val="28"/>
          <w:szCs w:val="28"/>
        </w:rPr>
      </w:pPr>
      <w:r w:rsidRPr="000814D5">
        <w:rPr>
          <w:noProof/>
          <w:sz w:val="28"/>
          <w:szCs w:val="28"/>
        </w:rPr>
        <w:drawing>
          <wp:inline distT="0" distB="0" distL="0" distR="0" wp14:anchorId="1FFC98C4" wp14:editId="387D6A00">
            <wp:extent cx="109220" cy="231775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4D5">
        <w:rPr>
          <w:sz w:val="28"/>
          <w:szCs w:val="28"/>
        </w:rPr>
        <w:t xml:space="preserve"> - температура в отапливаемом помещении, которая была в момент начала исходного события, °C;</w:t>
      </w:r>
    </w:p>
    <w:p w14:paraId="42F786E8" w14:textId="77777777" w:rsidR="00995DB8" w:rsidRPr="000814D5" w:rsidRDefault="00995DB8" w:rsidP="00DE5BA2">
      <w:pPr>
        <w:tabs>
          <w:tab w:val="left" w:pos="1276"/>
        </w:tabs>
        <w:jc w:val="both"/>
        <w:rPr>
          <w:sz w:val="28"/>
          <w:szCs w:val="28"/>
        </w:rPr>
      </w:pPr>
      <w:r w:rsidRPr="000814D5">
        <w:rPr>
          <w:noProof/>
          <w:sz w:val="28"/>
          <w:szCs w:val="28"/>
        </w:rPr>
        <w:drawing>
          <wp:inline distT="0" distB="0" distL="0" distR="0" wp14:anchorId="3E5850D3" wp14:editId="5D218BC9">
            <wp:extent cx="136525" cy="2317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4D5">
        <w:rPr>
          <w:sz w:val="28"/>
          <w:szCs w:val="28"/>
        </w:rPr>
        <w:t xml:space="preserve"> - температура наружного воздуха, °C;</w:t>
      </w:r>
    </w:p>
    <w:p w14:paraId="2CFF4587" w14:textId="77777777" w:rsidR="00995DB8" w:rsidRPr="000814D5" w:rsidRDefault="00995DB8" w:rsidP="00DE5BA2">
      <w:pPr>
        <w:tabs>
          <w:tab w:val="left" w:pos="1276"/>
        </w:tabs>
        <w:jc w:val="both"/>
        <w:rPr>
          <w:sz w:val="28"/>
          <w:szCs w:val="28"/>
        </w:rPr>
      </w:pPr>
      <w:r w:rsidRPr="000814D5">
        <w:rPr>
          <w:noProof/>
          <w:sz w:val="28"/>
          <w:szCs w:val="28"/>
        </w:rPr>
        <w:drawing>
          <wp:inline distT="0" distB="0" distL="0" distR="0" wp14:anchorId="6AFC95C1" wp14:editId="7709F0FD">
            <wp:extent cx="177165" cy="2044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4D5">
        <w:rPr>
          <w:sz w:val="28"/>
          <w:szCs w:val="28"/>
        </w:rPr>
        <w:t xml:space="preserve"> - </w:t>
      </w:r>
      <w:r w:rsidR="00DE5BA2" w:rsidRPr="000814D5">
        <w:rPr>
          <w:sz w:val="28"/>
          <w:szCs w:val="28"/>
        </w:rPr>
        <w:t>к</w:t>
      </w:r>
      <w:r w:rsidRPr="000814D5">
        <w:rPr>
          <w:sz w:val="28"/>
          <w:szCs w:val="28"/>
        </w:rPr>
        <w:t>оэффициент аккумуляции помещения (здания), ч.</w:t>
      </w:r>
    </w:p>
    <w:p w14:paraId="581B1E50" w14:textId="77777777" w:rsidR="00995DB8" w:rsidRPr="000814D5" w:rsidRDefault="00995DB8" w:rsidP="003C4EBD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366CDD6" w14:textId="77777777" w:rsidR="003C4EBD" w:rsidRPr="000814D5" w:rsidRDefault="003C4EBD" w:rsidP="003C4EBD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в)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</w:p>
    <w:p w14:paraId="39F35E5D" w14:textId="77777777" w:rsidR="00FF5ACD" w:rsidRPr="000814D5" w:rsidRDefault="00FF5ACD" w:rsidP="00FF5A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муниципальном образовании «город Усолье-Сибирское»</w:t>
      </w:r>
      <w:r w:rsidRPr="000814D5">
        <w:rPr>
          <w:sz w:val="28"/>
          <w:szCs w:val="28"/>
        </w:rPr>
        <w:t xml:space="preserve"> подготовка </w:t>
      </w:r>
      <w:r w:rsidR="00B9626B" w:rsidRPr="000814D5">
        <w:rPr>
          <w:sz w:val="28"/>
          <w:szCs w:val="28"/>
        </w:rPr>
        <w:t>источника теплоты</w:t>
      </w:r>
      <w:r w:rsidRPr="000814D5">
        <w:rPr>
          <w:sz w:val="28"/>
          <w:szCs w:val="28"/>
        </w:rPr>
        <w:t xml:space="preserve">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режимов, составления планов работ, подготовки необходимой документации, заключения договоров с подрядными организациями и материально-техническим обеспечением плановых работ.</w:t>
      </w:r>
    </w:p>
    <w:p w14:paraId="4877E489" w14:textId="77777777" w:rsidR="00FF5ACD" w:rsidRPr="000814D5" w:rsidRDefault="00FF5ACD" w:rsidP="00FF5A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Непосредственная подготовка системы теплоснабжения к эксплуатации в зимних условиях заканчивается не позднее срока, установленного для данной местности с учетом ее климатической зоны.</w:t>
      </w:r>
    </w:p>
    <w:p w14:paraId="3A8731F0" w14:textId="77777777" w:rsidR="00FF5ACD" w:rsidRPr="000814D5" w:rsidRDefault="00FF5ACD" w:rsidP="00FF5A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Мероприятия по подготовке объектов теплоснабжения к работе в отопительный период 20</w:t>
      </w:r>
      <w:r w:rsidR="00814A20" w:rsidRPr="000814D5">
        <w:rPr>
          <w:sz w:val="28"/>
          <w:szCs w:val="28"/>
        </w:rPr>
        <w:t>20</w:t>
      </w:r>
      <w:r w:rsidRPr="000814D5">
        <w:rPr>
          <w:sz w:val="28"/>
          <w:szCs w:val="28"/>
        </w:rPr>
        <w:t xml:space="preserve"> – 20</w:t>
      </w:r>
      <w:r w:rsidR="00814A20" w:rsidRPr="000814D5">
        <w:rPr>
          <w:sz w:val="28"/>
          <w:szCs w:val="28"/>
        </w:rPr>
        <w:t>21</w:t>
      </w:r>
      <w:r w:rsidRPr="000814D5">
        <w:rPr>
          <w:sz w:val="28"/>
          <w:szCs w:val="28"/>
        </w:rPr>
        <w:t xml:space="preserve"> гг. выполнялись в соответствии с утвержденными графиками; отклонений и нарушений при выполнении намеченных планов не зафиксировано. </w:t>
      </w:r>
    </w:p>
    <w:p w14:paraId="6F9399AE" w14:textId="77777777" w:rsidR="00FF5ACD" w:rsidRPr="000814D5" w:rsidRDefault="00FF5ACD" w:rsidP="00FF5A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Готовность к ликвидации аварийных ситуаций проверена в ходе противоаварийных тренировок. </w:t>
      </w:r>
    </w:p>
    <w:p w14:paraId="0C7B8BB8" w14:textId="77777777" w:rsidR="00FF5ACD" w:rsidRPr="000814D5" w:rsidRDefault="00FF5ACD" w:rsidP="00FF5AC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целях обеспечения надежности и безопасности объектов жизнеобеспечения теплоснабжающей организацией проверены и укомплектованы аварийные запасы материально-технических ресурсов.</w:t>
      </w:r>
    </w:p>
    <w:p w14:paraId="7AABCDB5" w14:textId="77777777" w:rsidR="003C4EBD" w:rsidRPr="000814D5" w:rsidRDefault="00BE110F" w:rsidP="00BE110F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 учетом вышесказанного, вероятность отказа (аварийной ситуации) работы системы теплоснабжения по отношению к потребителям тепловой энергии на территории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составляет </w:t>
      </w:r>
      <w:r w:rsidR="001246B9" w:rsidRPr="000814D5">
        <w:rPr>
          <w:sz w:val="28"/>
          <w:szCs w:val="28"/>
        </w:rPr>
        <w:t xml:space="preserve">не более </w:t>
      </w:r>
      <w:r w:rsidRPr="000814D5">
        <w:rPr>
          <w:sz w:val="28"/>
          <w:szCs w:val="28"/>
        </w:rPr>
        <w:t>0,14.</w:t>
      </w:r>
    </w:p>
    <w:p w14:paraId="2BFF9DFA" w14:textId="77777777" w:rsidR="00BE110F" w:rsidRPr="000814D5" w:rsidRDefault="00BE110F" w:rsidP="00BE110F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 учетом вышесказанного, вероятность безотказной (безаварийной) работы системы теплоснабжения по отношению к потребителям тепловой энергии на территории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составляет </w:t>
      </w:r>
      <w:r w:rsidR="001246B9" w:rsidRPr="000814D5">
        <w:rPr>
          <w:sz w:val="28"/>
          <w:szCs w:val="28"/>
        </w:rPr>
        <w:t xml:space="preserve">не менее </w:t>
      </w:r>
      <w:r w:rsidRPr="000814D5">
        <w:rPr>
          <w:sz w:val="28"/>
          <w:szCs w:val="28"/>
        </w:rPr>
        <w:t>0,86.</w:t>
      </w:r>
    </w:p>
    <w:p w14:paraId="085C582A" w14:textId="77777777" w:rsidR="003C4EBD" w:rsidRPr="000814D5" w:rsidRDefault="003C4EBD" w:rsidP="003C4EBD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9AEFCA7" w14:textId="77777777" w:rsidR="003C4EBD" w:rsidRPr="000814D5" w:rsidRDefault="003C4EBD" w:rsidP="003C4EBD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г) Результаты оценки коэффициентов готовности теплопроводов к несению тепловой нагрузки</w:t>
      </w:r>
    </w:p>
    <w:p w14:paraId="291F71C1" w14:textId="77777777" w:rsidR="003C4EBD" w:rsidRPr="000814D5" w:rsidRDefault="00F9102C" w:rsidP="003C4EB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Надежность расчетного уровня теплоснабжения оценивается коэффициентами готовности, представляющими собой вероятности того, что в произвольный момент времени в течение отопительного периода будет обеспечена подача расчетного количества тепла (или иначе среднее значение доли отопительного </w:t>
      </w:r>
      <w:r w:rsidR="00297491" w:rsidRPr="000814D5">
        <w:rPr>
          <w:sz w:val="28"/>
          <w:szCs w:val="28"/>
        </w:rPr>
        <w:t>периода</w:t>
      </w:r>
      <w:r w:rsidRPr="000814D5">
        <w:rPr>
          <w:sz w:val="28"/>
          <w:szCs w:val="28"/>
        </w:rPr>
        <w:t>, в течение которой теплоснабжение потребителей не нарушается).</w:t>
      </w:r>
    </w:p>
    <w:p w14:paraId="365BBFD9" w14:textId="77777777" w:rsidR="003C4EBD" w:rsidRPr="000814D5" w:rsidRDefault="00F9102C" w:rsidP="003C4EB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периоду, коэффициент</w:t>
      </w:r>
      <w:r w:rsidRPr="000814D5">
        <w:t xml:space="preserve"> </w:t>
      </w:r>
      <w:r w:rsidRPr="000814D5">
        <w:rPr>
          <w:sz w:val="28"/>
          <w:szCs w:val="28"/>
        </w:rPr>
        <w:t>готовности теплопроводов к несению тепловой нагрузки оценивается в размере не менее 0,97.</w:t>
      </w:r>
    </w:p>
    <w:p w14:paraId="78DBAD4A" w14:textId="77777777" w:rsidR="003C4EBD" w:rsidRPr="000814D5" w:rsidRDefault="003C4EBD" w:rsidP="003C4EBD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E93D856" w14:textId="77777777" w:rsidR="003C4EBD" w:rsidRPr="000814D5" w:rsidRDefault="003C4EBD" w:rsidP="003C4EBD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д) Результаты оценки недоотпуска тепловой энергии по причине отказов (аварийных ситуаций) и простоев тепловых сетей и источников тепловой энергии</w:t>
      </w:r>
    </w:p>
    <w:p w14:paraId="28DF16D0" w14:textId="77777777" w:rsidR="003C4EBD" w:rsidRPr="000814D5" w:rsidRDefault="00827A96" w:rsidP="005433F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Оценочная величина недоотпуска тепловой энергии по причине отказов (аварийных ситуаций) и простоев тепловых сетей и источников тепловой энергии составляет не более </w:t>
      </w:r>
      <w:r w:rsidR="004F0C8E" w:rsidRPr="000814D5">
        <w:rPr>
          <w:sz w:val="28"/>
          <w:szCs w:val="28"/>
        </w:rPr>
        <w:t>700</w:t>
      </w:r>
      <w:r w:rsidRPr="000814D5">
        <w:rPr>
          <w:sz w:val="28"/>
          <w:szCs w:val="28"/>
        </w:rPr>
        <w:t xml:space="preserve"> Гкал.</w:t>
      </w:r>
    </w:p>
    <w:p w14:paraId="117AEC8D" w14:textId="77777777" w:rsidR="000B726B" w:rsidRPr="000814D5" w:rsidRDefault="000B726B" w:rsidP="00843792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3D19F89" w14:textId="77777777" w:rsidR="00D14B3F" w:rsidRPr="000814D5" w:rsidRDefault="00D14B3F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38" w:name="_Toc4718861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Глава </w:t>
      </w:r>
      <w:r w:rsidR="0077575B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1</w:t>
      </w:r>
      <w:r w:rsidR="00041F52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2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. Обоснование инвестиций в строительство, реконструкцию и техническое перевооружение</w:t>
      </w:r>
      <w:bookmarkEnd w:id="38"/>
    </w:p>
    <w:p w14:paraId="0BE21B19" w14:textId="77777777" w:rsidR="002815C0" w:rsidRPr="000814D5" w:rsidRDefault="002815C0" w:rsidP="003864AE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C3636C4" w14:textId="77777777" w:rsidR="003864AE" w:rsidRPr="000814D5" w:rsidRDefault="003864AE" w:rsidP="003864AE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а) 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</w:r>
    </w:p>
    <w:p w14:paraId="46DFEF3E" w14:textId="77777777" w:rsidR="00B16098" w:rsidRPr="000814D5" w:rsidRDefault="00B16098" w:rsidP="00C446F2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7EA090C" w14:textId="77777777" w:rsidR="00B16098" w:rsidRPr="000814D5" w:rsidRDefault="00B16098" w:rsidP="00B1609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Предложения по величине необходимых инвестиций в реконструкцию и техническое перевооружение источник</w:t>
      </w:r>
      <w:r w:rsidR="0034149E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 xml:space="preserve"> тепловой энергии представлен</w:t>
      </w:r>
      <w:r w:rsidR="0034149E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 xml:space="preserve"> в таблице</w:t>
      </w:r>
      <w:r w:rsidR="00DA5466" w:rsidRPr="000814D5">
        <w:rPr>
          <w:sz w:val="28"/>
          <w:szCs w:val="28"/>
        </w:rPr>
        <w:t xml:space="preserve"> </w:t>
      </w:r>
      <w:r w:rsidR="00E9225C" w:rsidRPr="000814D5">
        <w:rPr>
          <w:sz w:val="28"/>
          <w:szCs w:val="28"/>
        </w:rPr>
        <w:t>3</w:t>
      </w:r>
      <w:r w:rsidR="00C176C1">
        <w:rPr>
          <w:sz w:val="28"/>
          <w:szCs w:val="28"/>
        </w:rPr>
        <w:t>4</w:t>
      </w:r>
      <w:r w:rsidR="00135FDD" w:rsidRPr="000814D5">
        <w:rPr>
          <w:sz w:val="28"/>
          <w:szCs w:val="28"/>
        </w:rPr>
        <w:t xml:space="preserve"> </w:t>
      </w:r>
      <w:r w:rsidR="007B37B5" w:rsidRPr="000814D5">
        <w:rPr>
          <w:sz w:val="28"/>
          <w:szCs w:val="28"/>
        </w:rPr>
        <w:t>и</w:t>
      </w:r>
      <w:r w:rsidR="00C176C1">
        <w:rPr>
          <w:sz w:val="28"/>
          <w:szCs w:val="28"/>
        </w:rPr>
        <w:t xml:space="preserve"> по тепловым сетям таблица 35, 36</w:t>
      </w:r>
    </w:p>
    <w:p w14:paraId="0869DDF1" w14:textId="77777777" w:rsidR="00DF24D6" w:rsidRPr="000814D5" w:rsidRDefault="00DF24D6" w:rsidP="00B16098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60740C17" w14:textId="77777777" w:rsidR="00B16098" w:rsidRPr="000814D5" w:rsidRDefault="00B16098" w:rsidP="00B16098">
      <w:pPr>
        <w:tabs>
          <w:tab w:val="left" w:pos="1276"/>
        </w:tabs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DA5466" w:rsidRPr="000814D5">
        <w:rPr>
          <w:sz w:val="28"/>
          <w:szCs w:val="28"/>
        </w:rPr>
        <w:t xml:space="preserve"> </w:t>
      </w:r>
      <w:r w:rsidR="00E9225C" w:rsidRPr="000814D5">
        <w:rPr>
          <w:sz w:val="28"/>
          <w:szCs w:val="28"/>
        </w:rPr>
        <w:t>3</w:t>
      </w:r>
      <w:r w:rsidR="00C176C1">
        <w:rPr>
          <w:sz w:val="28"/>
          <w:szCs w:val="28"/>
        </w:rPr>
        <w:t>4</w:t>
      </w:r>
    </w:p>
    <w:p w14:paraId="5F00A845" w14:textId="77777777" w:rsidR="00C201DB" w:rsidRPr="000814D5" w:rsidRDefault="00C201DB" w:rsidP="00B16098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374437B5" w14:textId="77777777" w:rsidR="00DF24D6" w:rsidRPr="000814D5" w:rsidRDefault="00DF24D6" w:rsidP="0034149E">
      <w:pPr>
        <w:tabs>
          <w:tab w:val="left" w:pos="1276"/>
        </w:tabs>
        <w:jc w:val="right"/>
        <w:rPr>
          <w:sz w:val="28"/>
          <w:szCs w:val="28"/>
        </w:rPr>
      </w:pPr>
      <w:r w:rsidRPr="000814D5">
        <w:rPr>
          <w:sz w:val="28"/>
          <w:szCs w:val="28"/>
        </w:rPr>
        <w:t xml:space="preserve">Инвестиционная программа </w:t>
      </w:r>
      <w:r w:rsidR="0034149E" w:rsidRPr="000814D5">
        <w:rPr>
          <w:sz w:val="28"/>
          <w:szCs w:val="28"/>
        </w:rPr>
        <w:t xml:space="preserve">источника тепловой энергии </w:t>
      </w:r>
      <w:r w:rsidR="007B37B5" w:rsidRPr="000814D5">
        <w:rPr>
          <w:sz w:val="28"/>
          <w:szCs w:val="28"/>
        </w:rPr>
        <w:t>на 2021</w:t>
      </w:r>
      <w:r w:rsidRPr="000814D5">
        <w:rPr>
          <w:sz w:val="28"/>
          <w:szCs w:val="28"/>
        </w:rPr>
        <w:t xml:space="preserve"> – 202</w:t>
      </w:r>
      <w:r w:rsidR="00C201DB" w:rsidRPr="000814D5">
        <w:rPr>
          <w:sz w:val="28"/>
          <w:szCs w:val="28"/>
        </w:rPr>
        <w:t>8</w:t>
      </w:r>
      <w:r w:rsidRPr="000814D5">
        <w:rPr>
          <w:sz w:val="28"/>
          <w:szCs w:val="28"/>
        </w:rPr>
        <w:t xml:space="preserve"> г.г</w:t>
      </w:r>
      <w:r w:rsidR="007D0C2E" w:rsidRPr="000814D5">
        <w:rPr>
          <w:sz w:val="28"/>
          <w:szCs w:val="28"/>
        </w:rPr>
        <w:t>.</w:t>
      </w:r>
      <w:r w:rsidRPr="000814D5">
        <w:rPr>
          <w:sz w:val="28"/>
          <w:szCs w:val="28"/>
        </w:rPr>
        <w:t xml:space="preserve"> </w:t>
      </w:r>
    </w:p>
    <w:tbl>
      <w:tblPr>
        <w:tblW w:w="9861" w:type="dxa"/>
        <w:tblInd w:w="-5" w:type="dxa"/>
        <w:tblLook w:val="04A0" w:firstRow="1" w:lastRow="0" w:firstColumn="1" w:lastColumn="0" w:noHBand="0" w:noVBand="1"/>
      </w:tblPr>
      <w:tblGrid>
        <w:gridCol w:w="8080"/>
        <w:gridCol w:w="1781"/>
      </w:tblGrid>
      <w:tr w:rsidR="005F17F0" w:rsidRPr="000814D5" w14:paraId="496A94E3" w14:textId="77777777" w:rsidTr="00EB6AB5">
        <w:trPr>
          <w:trHeight w:val="276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9F006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Наименование объекта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E4C8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Стоимость без НДС,     тыс. руб.</w:t>
            </w:r>
          </w:p>
        </w:tc>
      </w:tr>
      <w:tr w:rsidR="005F17F0" w:rsidRPr="000814D5" w14:paraId="3EF5146E" w14:textId="77777777" w:rsidTr="00EB6AB5">
        <w:trPr>
          <w:trHeight w:val="45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EA634" w14:textId="77777777" w:rsidR="005F17F0" w:rsidRPr="000814D5" w:rsidRDefault="005F17F0" w:rsidP="005F17F0">
            <w:pPr>
              <w:rPr>
                <w:b/>
                <w:bCs/>
              </w:rPr>
            </w:pPr>
          </w:p>
        </w:tc>
        <w:tc>
          <w:tcPr>
            <w:tcW w:w="1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AD549" w14:textId="77777777" w:rsidR="005F17F0" w:rsidRPr="000814D5" w:rsidRDefault="005F17F0" w:rsidP="005F17F0">
            <w:pPr>
              <w:rPr>
                <w:b/>
                <w:bCs/>
              </w:rPr>
            </w:pPr>
          </w:p>
        </w:tc>
      </w:tr>
      <w:tr w:rsidR="005F17F0" w:rsidRPr="000814D5" w14:paraId="1ACFF191" w14:textId="77777777" w:rsidTr="00EB6AB5">
        <w:trPr>
          <w:trHeight w:val="405"/>
        </w:trPr>
        <w:tc>
          <w:tcPr>
            <w:tcW w:w="98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hideMark/>
          </w:tcPr>
          <w:p w14:paraId="5B1DA1AB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2021 год</w:t>
            </w:r>
          </w:p>
        </w:tc>
      </w:tr>
      <w:tr w:rsidR="005F17F0" w:rsidRPr="000814D5" w14:paraId="7C78AFCD" w14:textId="77777777" w:rsidTr="00EB6AB5">
        <w:trPr>
          <w:trHeight w:val="66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3165A" w14:textId="77777777" w:rsidR="005F17F0" w:rsidRPr="000814D5" w:rsidRDefault="005F17F0" w:rsidP="005F17F0">
            <w:pPr>
              <w:rPr>
                <w:color w:val="000000"/>
              </w:rPr>
            </w:pPr>
            <w:r w:rsidRPr="000814D5">
              <w:rPr>
                <w:color w:val="000000"/>
              </w:rPr>
              <w:t>Станционные тpубопpоводы выс. давления  т/г  1. Инв. № 00010702. Техническое перевооружение трубопроводов подвода пара 8-13 ата (1 этап).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49E4" w14:textId="77777777" w:rsidR="005F17F0" w:rsidRPr="000814D5" w:rsidRDefault="005F17F0" w:rsidP="005F17F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26 435</w:t>
            </w:r>
          </w:p>
        </w:tc>
      </w:tr>
      <w:tr w:rsidR="005F17F0" w:rsidRPr="000814D5" w14:paraId="7AC4DB04" w14:textId="77777777" w:rsidTr="00EB6AB5">
        <w:trPr>
          <w:trHeight w:val="66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D54F7" w14:textId="77777777" w:rsidR="005F17F0" w:rsidRPr="000814D5" w:rsidRDefault="005F17F0" w:rsidP="005F17F0">
            <w:pPr>
              <w:rPr>
                <w:color w:val="000000"/>
              </w:rPr>
            </w:pPr>
            <w:r w:rsidRPr="000814D5">
              <w:rPr>
                <w:color w:val="000000"/>
              </w:rPr>
              <w:t>Главный коpпус. 00010706. Техническое перевооружение наружной стены котельного отделения 2-й очереди ряд Д оси 22-38 (3 этап).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6D8E" w14:textId="77777777" w:rsidR="005F17F0" w:rsidRPr="000814D5" w:rsidRDefault="005F17F0" w:rsidP="005F17F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9 064</w:t>
            </w:r>
          </w:p>
        </w:tc>
      </w:tr>
      <w:tr w:rsidR="005F17F0" w:rsidRPr="000814D5" w14:paraId="4C302FE1" w14:textId="77777777" w:rsidTr="00EB6AB5">
        <w:trPr>
          <w:trHeight w:val="66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32103" w14:textId="77777777" w:rsidR="005F17F0" w:rsidRPr="000814D5" w:rsidRDefault="005F17F0" w:rsidP="005F17F0">
            <w:pPr>
              <w:rPr>
                <w:color w:val="000000"/>
              </w:rPr>
            </w:pPr>
            <w:r w:rsidRPr="000814D5">
              <w:rPr>
                <w:color w:val="000000"/>
              </w:rPr>
              <w:t>Главный щит управления. Инв. №00010557. Реконструкция сети постоянного тока ТЭЦ-11 (2 этап,1часть)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653F9" w14:textId="77777777" w:rsidR="005F17F0" w:rsidRPr="000814D5" w:rsidRDefault="005F17F0" w:rsidP="005F17F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8 332</w:t>
            </w:r>
          </w:p>
        </w:tc>
      </w:tr>
      <w:tr w:rsidR="005F17F0" w:rsidRPr="000814D5" w14:paraId="655277B9" w14:textId="77777777" w:rsidTr="00EB6AB5">
        <w:trPr>
          <w:trHeight w:val="66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9BF5" w14:textId="77777777" w:rsidR="005F17F0" w:rsidRPr="000814D5" w:rsidRDefault="005F17F0" w:rsidP="005F17F0">
            <w:pPr>
              <w:rPr>
                <w:color w:val="000000"/>
              </w:rPr>
            </w:pPr>
            <w:r w:rsidRPr="000814D5">
              <w:rPr>
                <w:color w:val="000000"/>
              </w:rPr>
              <w:t>Дымовая тpуба котлов №5-№8. 00010934. Модернизация футеровки дымовой трубы (участки в отметках 180-90, 30-20 метров).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024F" w14:textId="77777777" w:rsidR="005F17F0" w:rsidRPr="000814D5" w:rsidRDefault="005F17F0" w:rsidP="005F17F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25 050</w:t>
            </w:r>
          </w:p>
        </w:tc>
      </w:tr>
      <w:tr w:rsidR="005F17F0" w:rsidRPr="000814D5" w14:paraId="403A43FC" w14:textId="77777777" w:rsidTr="00EB6AB5">
        <w:trPr>
          <w:trHeight w:val="66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7EB0C" w14:textId="77777777" w:rsidR="005F17F0" w:rsidRPr="000814D5" w:rsidRDefault="005F17F0" w:rsidP="005F17F0">
            <w:pPr>
              <w:rPr>
                <w:color w:val="000000"/>
              </w:rPr>
            </w:pPr>
            <w:r w:rsidRPr="000814D5">
              <w:rPr>
                <w:color w:val="000000"/>
              </w:rPr>
              <w:t>Котельный агрегат  ст 4. Инв. № 00010999. Техническое перевооружение Замена  потолочного пароперегревателя с коллекторами.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0E1FC" w14:textId="77777777" w:rsidR="005F17F0" w:rsidRPr="000814D5" w:rsidRDefault="005F17F0" w:rsidP="005F17F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8 061</w:t>
            </w:r>
          </w:p>
        </w:tc>
      </w:tr>
      <w:tr w:rsidR="005F17F0" w:rsidRPr="000814D5" w14:paraId="7765AAE7" w14:textId="77777777" w:rsidTr="00EB6AB5">
        <w:trPr>
          <w:trHeight w:val="66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E04F" w14:textId="77777777" w:rsidR="005F17F0" w:rsidRPr="000814D5" w:rsidRDefault="005F17F0" w:rsidP="005F17F0">
            <w:pPr>
              <w:rPr>
                <w:color w:val="000000"/>
              </w:rPr>
            </w:pPr>
            <w:r w:rsidRPr="000814D5">
              <w:rPr>
                <w:color w:val="000000"/>
              </w:rPr>
              <w:t>Котельный агрегат  ст 8. Инв. № Т11_00010103. Техническое перевооружение Замена установки для получения собственного конденсата.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EE4B" w14:textId="77777777" w:rsidR="005F17F0" w:rsidRPr="000814D5" w:rsidRDefault="005F17F0" w:rsidP="005F17F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9 333</w:t>
            </w:r>
          </w:p>
        </w:tc>
      </w:tr>
      <w:tr w:rsidR="005F17F0" w:rsidRPr="000814D5" w14:paraId="6172277E" w14:textId="77777777" w:rsidTr="00EB6AB5">
        <w:trPr>
          <w:trHeight w:val="66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6345" w14:textId="77777777" w:rsidR="005F17F0" w:rsidRPr="000814D5" w:rsidRDefault="005F17F0" w:rsidP="005F17F0">
            <w:pPr>
              <w:rPr>
                <w:color w:val="000000"/>
              </w:rPr>
            </w:pPr>
            <w:r w:rsidRPr="000814D5">
              <w:rPr>
                <w:color w:val="000000"/>
              </w:rPr>
              <w:t>Котельный агрегат  ст 9. Инв. № Т11_00010104. Техническое перевооружение Замена потолочного пароперегревателя (участки в месте прохода через обмуровку).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F1194" w14:textId="77777777" w:rsidR="005F17F0" w:rsidRPr="000814D5" w:rsidRDefault="005F17F0" w:rsidP="005F17F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6 147</w:t>
            </w:r>
          </w:p>
        </w:tc>
      </w:tr>
      <w:tr w:rsidR="005F17F0" w:rsidRPr="000814D5" w14:paraId="5517874B" w14:textId="77777777" w:rsidTr="00EB6AB5">
        <w:trPr>
          <w:trHeight w:val="66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1E69C" w14:textId="77777777" w:rsidR="005F17F0" w:rsidRPr="000814D5" w:rsidRDefault="005F17F0" w:rsidP="005F17F0">
            <w:pPr>
              <w:rPr>
                <w:color w:val="000000"/>
              </w:rPr>
            </w:pPr>
            <w:r w:rsidRPr="000814D5">
              <w:rPr>
                <w:color w:val="000000"/>
              </w:rPr>
              <w:t>Котельный агрегат  ст 9. Инв. № Т11_00010104. Техническое перевооружение Замена ширмового пароперегревателя с коллекторами.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8E6B6" w14:textId="77777777" w:rsidR="005F17F0" w:rsidRPr="000814D5" w:rsidRDefault="005F17F0" w:rsidP="005F17F0">
            <w:pPr>
              <w:jc w:val="center"/>
              <w:rPr>
                <w:color w:val="000000"/>
              </w:rPr>
            </w:pPr>
            <w:r w:rsidRPr="000814D5">
              <w:rPr>
                <w:color w:val="000000"/>
              </w:rPr>
              <w:t>19 514</w:t>
            </w:r>
          </w:p>
        </w:tc>
      </w:tr>
      <w:tr w:rsidR="005F17F0" w:rsidRPr="000814D5" w14:paraId="36A860C3" w14:textId="77777777" w:rsidTr="00EB6AB5">
        <w:trPr>
          <w:trHeight w:val="34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2AE2469" w14:textId="77777777" w:rsidR="005F17F0" w:rsidRPr="000814D5" w:rsidRDefault="005F17F0" w:rsidP="005F17F0">
            <w:pPr>
              <w:outlineLvl w:val="5"/>
              <w:rPr>
                <w:b/>
                <w:bCs/>
              </w:rPr>
            </w:pPr>
            <w:r w:rsidRPr="000814D5">
              <w:rPr>
                <w:b/>
                <w:bCs/>
              </w:rPr>
              <w:t>ИТОГО: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B793A7" w14:textId="77777777" w:rsidR="005F17F0" w:rsidRPr="000814D5" w:rsidRDefault="005F17F0" w:rsidP="005F17F0">
            <w:pPr>
              <w:jc w:val="center"/>
              <w:outlineLvl w:val="5"/>
              <w:rPr>
                <w:b/>
                <w:bCs/>
              </w:rPr>
            </w:pPr>
            <w:r w:rsidRPr="000814D5">
              <w:rPr>
                <w:b/>
                <w:bCs/>
              </w:rPr>
              <w:t>111 936</w:t>
            </w:r>
          </w:p>
        </w:tc>
      </w:tr>
      <w:tr w:rsidR="005F17F0" w:rsidRPr="000814D5" w14:paraId="0EE46945" w14:textId="77777777" w:rsidTr="00EB6AB5">
        <w:trPr>
          <w:trHeight w:val="345"/>
        </w:trPr>
        <w:tc>
          <w:tcPr>
            <w:tcW w:w="9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center"/>
            <w:hideMark/>
          </w:tcPr>
          <w:p w14:paraId="7494E364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2022 год</w:t>
            </w:r>
          </w:p>
        </w:tc>
      </w:tr>
      <w:tr w:rsidR="005F17F0" w:rsidRPr="000814D5" w14:paraId="4CB3A568" w14:textId="77777777" w:rsidTr="00EB6AB5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72BF1" w14:textId="77777777" w:rsidR="005F17F0" w:rsidRPr="000814D5" w:rsidRDefault="005F17F0" w:rsidP="005F17F0">
            <w:r w:rsidRPr="000814D5">
              <w:t>Главный коpпус. 00010706. Техническое перевооружение. наружной стены котельного отделения 2-й очереди ряд Д оси 22-38 (4 этап)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BF61" w14:textId="77777777" w:rsidR="005F17F0" w:rsidRPr="000814D5" w:rsidRDefault="005F17F0" w:rsidP="005F17F0">
            <w:pPr>
              <w:jc w:val="center"/>
            </w:pPr>
            <w:r w:rsidRPr="000814D5">
              <w:t>9 153</w:t>
            </w:r>
          </w:p>
        </w:tc>
      </w:tr>
      <w:tr w:rsidR="005F17F0" w:rsidRPr="000814D5" w14:paraId="5CF32195" w14:textId="77777777" w:rsidTr="00EB6AB5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D7753" w14:textId="77777777" w:rsidR="005F17F0" w:rsidRPr="000814D5" w:rsidRDefault="005F17F0" w:rsidP="005F17F0">
            <w:r w:rsidRPr="000814D5">
              <w:t>Главный щит управления. Инв. №00010557. Реконструкция сети постоянного тока ТЭЦ-11 (2 этап 2 часть)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7E40" w14:textId="77777777" w:rsidR="005F17F0" w:rsidRPr="000814D5" w:rsidRDefault="005F17F0" w:rsidP="005F17F0">
            <w:pPr>
              <w:jc w:val="center"/>
            </w:pPr>
            <w:r w:rsidRPr="000814D5">
              <w:t>8 674</w:t>
            </w:r>
          </w:p>
        </w:tc>
      </w:tr>
      <w:tr w:rsidR="005F17F0" w:rsidRPr="000814D5" w14:paraId="735E5D01" w14:textId="77777777" w:rsidTr="00EB6AB5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C4424" w14:textId="77777777" w:rsidR="005F17F0" w:rsidRPr="000814D5" w:rsidRDefault="005F17F0" w:rsidP="005F17F0">
            <w:r w:rsidRPr="000814D5">
              <w:t>Главный щит управления. Инв. №00010557. Реконструкция сети постоянного тока ТЭЦ-11 (1 этап 3 часть)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1250" w14:textId="77777777" w:rsidR="005F17F0" w:rsidRPr="000814D5" w:rsidRDefault="005F17F0" w:rsidP="005F17F0">
            <w:pPr>
              <w:jc w:val="center"/>
            </w:pPr>
            <w:r w:rsidRPr="000814D5">
              <w:t>2 400</w:t>
            </w:r>
          </w:p>
        </w:tc>
      </w:tr>
      <w:tr w:rsidR="005F17F0" w:rsidRPr="000814D5" w14:paraId="59A40D4F" w14:textId="77777777" w:rsidTr="00EB6AB5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2D652" w14:textId="77777777" w:rsidR="005F17F0" w:rsidRPr="000814D5" w:rsidRDefault="005F17F0" w:rsidP="005F17F0">
            <w:r w:rsidRPr="000814D5">
              <w:t>Вентиляторная градирня №2. Инв. № 00010704. Техническое перевооружение. Замена вентилятора градирни с приводом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4AB16" w14:textId="77777777" w:rsidR="005F17F0" w:rsidRPr="000814D5" w:rsidRDefault="005F17F0" w:rsidP="005F17F0">
            <w:pPr>
              <w:jc w:val="center"/>
            </w:pPr>
            <w:r w:rsidRPr="000814D5">
              <w:t>8 000</w:t>
            </w:r>
          </w:p>
        </w:tc>
      </w:tr>
      <w:tr w:rsidR="005F17F0" w:rsidRPr="000814D5" w14:paraId="198BA1BA" w14:textId="77777777" w:rsidTr="00EB6AB5">
        <w:trPr>
          <w:trHeight w:val="70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70E3" w14:textId="77777777" w:rsidR="005F17F0" w:rsidRPr="000814D5" w:rsidRDefault="005F17F0" w:rsidP="005F17F0">
            <w:r w:rsidRPr="000814D5">
              <w:t>Котельный агрегат  ст 4. 00010999. Техническое перевооружение. средних блоков горячих пакетов конвективного пароперегревателя с камерами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6398" w14:textId="77777777" w:rsidR="005F17F0" w:rsidRPr="000814D5" w:rsidRDefault="005F17F0" w:rsidP="005F17F0">
            <w:pPr>
              <w:jc w:val="center"/>
            </w:pPr>
            <w:r w:rsidRPr="000814D5">
              <w:t>12 860</w:t>
            </w:r>
          </w:p>
        </w:tc>
      </w:tr>
      <w:tr w:rsidR="005F17F0" w:rsidRPr="000814D5" w14:paraId="1684560E" w14:textId="77777777" w:rsidTr="00EB6AB5">
        <w:trPr>
          <w:trHeight w:val="70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81871" w14:textId="77777777" w:rsidR="005F17F0" w:rsidRPr="000814D5" w:rsidRDefault="005F17F0" w:rsidP="005F17F0">
            <w:r w:rsidRPr="000814D5">
              <w:t>Котельный агрегат ст 8. Инв. № Т11_00010103. Техническое перевооружение. Замена ширмового пароперегревателя с коллекторами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E5F8C" w14:textId="77777777" w:rsidR="005F17F0" w:rsidRPr="000814D5" w:rsidRDefault="005F17F0" w:rsidP="005F17F0">
            <w:pPr>
              <w:jc w:val="center"/>
            </w:pPr>
            <w:r w:rsidRPr="000814D5">
              <w:t>23 850</w:t>
            </w:r>
          </w:p>
        </w:tc>
      </w:tr>
      <w:tr w:rsidR="005F17F0" w:rsidRPr="000814D5" w14:paraId="0F40E5B7" w14:textId="77777777" w:rsidTr="00EB6AB5">
        <w:trPr>
          <w:trHeight w:val="70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028B" w14:textId="77777777" w:rsidR="005F17F0" w:rsidRPr="000814D5" w:rsidRDefault="005F17F0" w:rsidP="005F17F0">
            <w:r w:rsidRPr="000814D5">
              <w:t>Котельный агрегат  ст 9. Т11_00010104. Техническое перевооружение.Замена ВЗП-1ст. (нижний ярус).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C75D3" w14:textId="77777777" w:rsidR="005F17F0" w:rsidRPr="000814D5" w:rsidRDefault="005F17F0" w:rsidP="005F17F0">
            <w:pPr>
              <w:jc w:val="center"/>
            </w:pPr>
            <w:r w:rsidRPr="000814D5">
              <w:t>21 145</w:t>
            </w:r>
          </w:p>
        </w:tc>
      </w:tr>
      <w:tr w:rsidR="005F17F0" w:rsidRPr="000814D5" w14:paraId="0983D589" w14:textId="77777777" w:rsidTr="00EB6AB5">
        <w:trPr>
          <w:trHeight w:val="40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7B94A96" w14:textId="77777777" w:rsidR="005F17F0" w:rsidRPr="000814D5" w:rsidRDefault="005F17F0" w:rsidP="005F17F0">
            <w:pPr>
              <w:rPr>
                <w:b/>
                <w:bCs/>
              </w:rPr>
            </w:pPr>
            <w:r w:rsidRPr="000814D5">
              <w:rPr>
                <w:b/>
                <w:bCs/>
              </w:rPr>
              <w:t>ИТОГО: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6F43AC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86 082</w:t>
            </w:r>
          </w:p>
        </w:tc>
      </w:tr>
      <w:tr w:rsidR="005F17F0" w:rsidRPr="000814D5" w14:paraId="1BEA775B" w14:textId="77777777" w:rsidTr="00EB6AB5">
        <w:trPr>
          <w:trHeight w:val="360"/>
        </w:trPr>
        <w:tc>
          <w:tcPr>
            <w:tcW w:w="9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1A39727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2023 год</w:t>
            </w:r>
          </w:p>
        </w:tc>
      </w:tr>
      <w:tr w:rsidR="005F17F0" w:rsidRPr="000814D5" w14:paraId="376B020A" w14:textId="77777777" w:rsidTr="00EB6AB5">
        <w:trPr>
          <w:trHeight w:val="82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9CC7" w14:textId="77777777" w:rsidR="005F17F0" w:rsidRPr="000814D5" w:rsidRDefault="005F17F0" w:rsidP="005F17F0">
            <w:pPr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Станционные трубопроводы низ. давления т/г4. Замена коллектора тех воды. Инв.№00010752 ( 1 этап)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330B" w14:textId="77777777" w:rsidR="005F17F0" w:rsidRPr="000814D5" w:rsidRDefault="005F17F0" w:rsidP="005F17F0">
            <w:pPr>
              <w:jc w:val="center"/>
            </w:pPr>
            <w:r w:rsidRPr="000814D5">
              <w:t>6 882</w:t>
            </w:r>
          </w:p>
        </w:tc>
      </w:tr>
      <w:tr w:rsidR="005F17F0" w:rsidRPr="000814D5" w14:paraId="5FE980CD" w14:textId="77777777" w:rsidTr="00EB6AB5">
        <w:trPr>
          <w:trHeight w:val="70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A19B1" w14:textId="77777777" w:rsidR="005F17F0" w:rsidRPr="000814D5" w:rsidRDefault="005F17F0" w:rsidP="005F17F0">
            <w:r w:rsidRPr="000814D5">
              <w:t>Котельный агpегат  ст 2. Инв. № 00010997. Техническое перевооружение. Замена ВЗП-1ст.(средний и верхний ярусы).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86FE6" w14:textId="77777777" w:rsidR="005F17F0" w:rsidRPr="000814D5" w:rsidRDefault="005F17F0" w:rsidP="005F17F0">
            <w:pPr>
              <w:jc w:val="center"/>
            </w:pPr>
            <w:r w:rsidRPr="000814D5">
              <w:t>15 255</w:t>
            </w:r>
          </w:p>
        </w:tc>
      </w:tr>
      <w:tr w:rsidR="005F17F0" w:rsidRPr="000814D5" w14:paraId="5AD28942" w14:textId="77777777" w:rsidTr="00EB6AB5">
        <w:trPr>
          <w:trHeight w:val="70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F25CC" w14:textId="77777777" w:rsidR="005F17F0" w:rsidRPr="000814D5" w:rsidRDefault="005F17F0" w:rsidP="005F17F0">
            <w:r w:rsidRPr="000814D5">
              <w:t>Котельный агрегат  ст 9. Т11_00010104. Техническое перевооружение. Замена левого и правого боковых экранов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B71D" w14:textId="77777777" w:rsidR="005F17F0" w:rsidRPr="000814D5" w:rsidRDefault="005F17F0" w:rsidP="005F17F0">
            <w:pPr>
              <w:jc w:val="center"/>
            </w:pPr>
            <w:r w:rsidRPr="000814D5">
              <w:t>22 735</w:t>
            </w:r>
          </w:p>
        </w:tc>
      </w:tr>
      <w:tr w:rsidR="005F17F0" w:rsidRPr="000814D5" w14:paraId="642E9CBD" w14:textId="77777777" w:rsidTr="00EB6AB5">
        <w:trPr>
          <w:trHeight w:val="39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59E88BE1" w14:textId="77777777" w:rsidR="005F17F0" w:rsidRPr="000814D5" w:rsidRDefault="005F17F0" w:rsidP="005F17F0">
            <w:pPr>
              <w:rPr>
                <w:b/>
                <w:bCs/>
              </w:rPr>
            </w:pPr>
            <w:r w:rsidRPr="000814D5">
              <w:rPr>
                <w:b/>
                <w:bCs/>
              </w:rPr>
              <w:t>ИТОГО: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4B2DF3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44 872</w:t>
            </w:r>
          </w:p>
        </w:tc>
      </w:tr>
      <w:tr w:rsidR="005F17F0" w:rsidRPr="000814D5" w14:paraId="106EFDFA" w14:textId="77777777" w:rsidTr="00EB6AB5">
        <w:trPr>
          <w:trHeight w:val="360"/>
        </w:trPr>
        <w:tc>
          <w:tcPr>
            <w:tcW w:w="9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14:paraId="6B3FFA37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2024 год</w:t>
            </w:r>
          </w:p>
        </w:tc>
      </w:tr>
      <w:tr w:rsidR="005F17F0" w:rsidRPr="000814D5" w14:paraId="564A233F" w14:textId="77777777" w:rsidTr="00EB6AB5">
        <w:trPr>
          <w:trHeight w:val="63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22C2D" w14:textId="77777777" w:rsidR="005F17F0" w:rsidRPr="000814D5" w:rsidRDefault="005F17F0" w:rsidP="005F17F0">
            <w:r w:rsidRPr="000814D5">
              <w:t>Котельный агрегат  ст 6. Инв. № 00010101. Техническое перевооружение. Замена ВЭК с коллекторами (нижняя часть).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7159" w14:textId="77777777" w:rsidR="005F17F0" w:rsidRPr="000814D5" w:rsidRDefault="005F17F0" w:rsidP="005F17F0">
            <w:pPr>
              <w:jc w:val="center"/>
            </w:pPr>
            <w:r w:rsidRPr="000814D5">
              <w:t>22 500</w:t>
            </w:r>
          </w:p>
        </w:tc>
      </w:tr>
      <w:tr w:rsidR="005F17F0" w:rsidRPr="000814D5" w14:paraId="0B8A6761" w14:textId="77777777" w:rsidTr="00EB6AB5">
        <w:trPr>
          <w:trHeight w:val="57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6FF66" w14:textId="77777777" w:rsidR="005F17F0" w:rsidRPr="000814D5" w:rsidRDefault="005F17F0" w:rsidP="005F17F0">
            <w:r w:rsidRPr="000814D5">
              <w:t>Котельный агрегат  ст 6. Инв. № 00010101. Техническое перевооружение. Замена КПП 3-ей ступени.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0F240" w14:textId="77777777" w:rsidR="005F17F0" w:rsidRPr="000814D5" w:rsidRDefault="005F17F0" w:rsidP="005F17F0">
            <w:pPr>
              <w:jc w:val="center"/>
            </w:pPr>
            <w:r w:rsidRPr="000814D5">
              <w:t>21 335</w:t>
            </w:r>
          </w:p>
        </w:tc>
      </w:tr>
      <w:tr w:rsidR="005F17F0" w:rsidRPr="000814D5" w14:paraId="6BE35C4D" w14:textId="77777777" w:rsidTr="00EB6AB5">
        <w:trPr>
          <w:trHeight w:val="79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BDD1" w14:textId="77777777" w:rsidR="005F17F0" w:rsidRPr="000814D5" w:rsidRDefault="005F17F0" w:rsidP="005F17F0">
            <w:r w:rsidRPr="000814D5">
              <w:t>Котельный агрегат  ст 7. Инв. № 00010102. Техническое перевооружение. Замена верхней части заднего экрана, аэродинамического выступа совместно с верхними коллекторами и фестонами.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E301" w14:textId="77777777" w:rsidR="005F17F0" w:rsidRPr="000814D5" w:rsidRDefault="005F17F0" w:rsidP="005F17F0">
            <w:pPr>
              <w:jc w:val="center"/>
            </w:pPr>
            <w:r w:rsidRPr="000814D5">
              <w:t>16 570</w:t>
            </w:r>
          </w:p>
        </w:tc>
      </w:tr>
      <w:tr w:rsidR="005F17F0" w:rsidRPr="000814D5" w14:paraId="369996B2" w14:textId="77777777" w:rsidTr="00EB6AB5">
        <w:trPr>
          <w:trHeight w:val="63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8E5FE" w14:textId="77777777" w:rsidR="005F17F0" w:rsidRPr="000814D5" w:rsidRDefault="005F17F0" w:rsidP="005F17F0">
            <w:r w:rsidRPr="000814D5">
              <w:t>Котельный агрегат  ст 8. Инв. № Т11_00010103. Техническое перевооружение. Замена ширмового пароперегревателя с коллекторами.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0A07" w14:textId="77777777" w:rsidR="005F17F0" w:rsidRPr="000814D5" w:rsidRDefault="005F17F0" w:rsidP="005F17F0">
            <w:pPr>
              <w:jc w:val="center"/>
            </w:pPr>
            <w:r w:rsidRPr="000814D5">
              <w:t>19 645</w:t>
            </w:r>
          </w:p>
        </w:tc>
      </w:tr>
      <w:tr w:rsidR="005F17F0" w:rsidRPr="000814D5" w14:paraId="506F4C3E" w14:textId="77777777" w:rsidTr="00EB6AB5">
        <w:trPr>
          <w:trHeight w:val="51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6F093" w14:textId="77777777" w:rsidR="005F17F0" w:rsidRPr="000814D5" w:rsidRDefault="005F17F0" w:rsidP="005F17F0">
            <w:r w:rsidRPr="000814D5">
              <w:t xml:space="preserve">Котельный агрегат  ст 9. Инв. № Т11_00010104. Техническое перевооружение. ВЗП-1ст. (нижний ярус).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FCEF" w14:textId="77777777" w:rsidR="005F17F0" w:rsidRPr="000814D5" w:rsidRDefault="005F17F0" w:rsidP="005F17F0">
            <w:pPr>
              <w:jc w:val="center"/>
            </w:pPr>
            <w:r w:rsidRPr="000814D5">
              <w:t>32 250</w:t>
            </w:r>
          </w:p>
        </w:tc>
      </w:tr>
      <w:tr w:rsidR="005F17F0" w:rsidRPr="000814D5" w14:paraId="754CC134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8CCC442" w14:textId="77777777" w:rsidR="005F17F0" w:rsidRPr="000814D5" w:rsidRDefault="005F17F0" w:rsidP="005F17F0">
            <w:pPr>
              <w:rPr>
                <w:b/>
                <w:bCs/>
              </w:rPr>
            </w:pPr>
            <w:r w:rsidRPr="000814D5">
              <w:rPr>
                <w:b/>
                <w:bCs/>
              </w:rPr>
              <w:t>ИТОГО: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291FABB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112 300</w:t>
            </w:r>
          </w:p>
        </w:tc>
      </w:tr>
      <w:tr w:rsidR="005F17F0" w:rsidRPr="000814D5" w14:paraId="4BAE84D0" w14:textId="77777777" w:rsidTr="00EB6AB5">
        <w:trPr>
          <w:trHeight w:val="315"/>
        </w:trPr>
        <w:tc>
          <w:tcPr>
            <w:tcW w:w="9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14:paraId="1C9CEFF6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2025 год</w:t>
            </w:r>
          </w:p>
        </w:tc>
      </w:tr>
      <w:tr w:rsidR="005F17F0" w:rsidRPr="000814D5" w14:paraId="24C7C80A" w14:textId="77777777" w:rsidTr="00EB6AB5">
        <w:trPr>
          <w:trHeight w:val="7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9EE3E" w14:textId="77777777" w:rsidR="005F17F0" w:rsidRPr="000814D5" w:rsidRDefault="005F17F0" w:rsidP="005F17F0">
            <w:r w:rsidRPr="000814D5">
              <w:t xml:space="preserve">Котельный агрегат  ст 4. Инв. № 00010999. Техническое перевооружение. Замена крайних и средних блоков горячего пакета пароперегревателя с коллекторами.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695C" w14:textId="77777777" w:rsidR="005F17F0" w:rsidRPr="000814D5" w:rsidRDefault="005F17F0" w:rsidP="005F17F0">
            <w:pPr>
              <w:jc w:val="center"/>
            </w:pPr>
            <w:r w:rsidRPr="000814D5">
              <w:t>13 350</w:t>
            </w:r>
          </w:p>
        </w:tc>
      </w:tr>
      <w:tr w:rsidR="005F17F0" w:rsidRPr="000814D5" w14:paraId="33F1D593" w14:textId="77777777" w:rsidTr="00EB6AB5">
        <w:trPr>
          <w:trHeight w:val="7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EFDE" w14:textId="77777777" w:rsidR="005F17F0" w:rsidRPr="000814D5" w:rsidRDefault="005F17F0" w:rsidP="005F17F0">
            <w:r w:rsidRPr="000814D5">
              <w:t xml:space="preserve">Котельный агрегат  ст 6. Инв. № 00010101. Техническое перевооружение. Замена КПП-2ст.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BCF06" w14:textId="77777777" w:rsidR="005F17F0" w:rsidRPr="000814D5" w:rsidRDefault="005F17F0" w:rsidP="005F17F0">
            <w:pPr>
              <w:jc w:val="center"/>
            </w:pPr>
            <w:r w:rsidRPr="000814D5">
              <w:t>18 500</w:t>
            </w:r>
          </w:p>
        </w:tc>
      </w:tr>
      <w:tr w:rsidR="005F17F0" w:rsidRPr="000814D5" w14:paraId="58BAC302" w14:textId="77777777" w:rsidTr="00EB6AB5">
        <w:trPr>
          <w:trHeight w:val="7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B2B50" w14:textId="77777777" w:rsidR="005F17F0" w:rsidRPr="000814D5" w:rsidRDefault="005F17F0" w:rsidP="005F17F0">
            <w:r w:rsidRPr="000814D5">
              <w:t xml:space="preserve">Котельный агрегат  ст 7. Инв. № 00010102. Техническое перевооружение. Замена КПП-2ст.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7DC4" w14:textId="77777777" w:rsidR="005F17F0" w:rsidRPr="000814D5" w:rsidRDefault="005F17F0" w:rsidP="005F17F0">
            <w:pPr>
              <w:jc w:val="center"/>
            </w:pPr>
            <w:r w:rsidRPr="000814D5">
              <w:t>18 500</w:t>
            </w:r>
          </w:p>
        </w:tc>
      </w:tr>
      <w:tr w:rsidR="005F17F0" w:rsidRPr="000814D5" w14:paraId="1EA5D709" w14:textId="77777777" w:rsidTr="00EB6AB5">
        <w:trPr>
          <w:trHeight w:val="7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818C5" w14:textId="77777777" w:rsidR="005F17F0" w:rsidRPr="000814D5" w:rsidRDefault="005F17F0" w:rsidP="005F17F0">
            <w:r w:rsidRPr="000814D5">
              <w:t xml:space="preserve">Котельный агрегат  ст 8. Инв. № Т11_00010103. Техническое перевооружение. Замена КПП-4ст.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AE666" w14:textId="77777777" w:rsidR="005F17F0" w:rsidRPr="000814D5" w:rsidRDefault="005F17F0" w:rsidP="005F17F0">
            <w:pPr>
              <w:jc w:val="center"/>
            </w:pPr>
            <w:r w:rsidRPr="000814D5">
              <w:t>22 500</w:t>
            </w:r>
          </w:p>
        </w:tc>
      </w:tr>
      <w:tr w:rsidR="005F17F0" w:rsidRPr="000814D5" w14:paraId="79170F47" w14:textId="77777777" w:rsidTr="00EB6AB5">
        <w:trPr>
          <w:trHeight w:val="7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3109" w14:textId="77777777" w:rsidR="005F17F0" w:rsidRPr="000814D5" w:rsidRDefault="005F17F0" w:rsidP="005F17F0">
            <w:r w:rsidRPr="000814D5">
              <w:t xml:space="preserve">Котельный агрегат  ст 9. Инв. № Т11_00010104. Техническое перевооружение. Замена КПП-3ст.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0C05" w14:textId="77777777" w:rsidR="005F17F0" w:rsidRPr="000814D5" w:rsidRDefault="005F17F0" w:rsidP="005F17F0">
            <w:pPr>
              <w:jc w:val="center"/>
            </w:pPr>
            <w:r w:rsidRPr="000814D5">
              <w:t>22 500</w:t>
            </w:r>
          </w:p>
        </w:tc>
      </w:tr>
      <w:tr w:rsidR="005F17F0" w:rsidRPr="000814D5" w14:paraId="533FB6FD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4B2138D" w14:textId="77777777" w:rsidR="005F17F0" w:rsidRPr="000814D5" w:rsidRDefault="005F17F0" w:rsidP="005F17F0">
            <w:pPr>
              <w:rPr>
                <w:b/>
                <w:bCs/>
              </w:rPr>
            </w:pPr>
            <w:r w:rsidRPr="000814D5">
              <w:rPr>
                <w:b/>
                <w:bCs/>
              </w:rPr>
              <w:t>ИТОГО: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EA4CC55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95 350</w:t>
            </w:r>
          </w:p>
        </w:tc>
      </w:tr>
      <w:tr w:rsidR="005F17F0" w:rsidRPr="000814D5" w14:paraId="36BF4B1C" w14:textId="77777777" w:rsidTr="00EB6AB5">
        <w:trPr>
          <w:trHeight w:val="315"/>
        </w:trPr>
        <w:tc>
          <w:tcPr>
            <w:tcW w:w="9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14:paraId="4E5BE725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2026 год</w:t>
            </w:r>
          </w:p>
        </w:tc>
      </w:tr>
      <w:tr w:rsidR="005F17F0" w:rsidRPr="000814D5" w14:paraId="06686F05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154C0" w14:textId="77777777" w:rsidR="005F17F0" w:rsidRPr="000814D5" w:rsidRDefault="005F17F0" w:rsidP="005F17F0">
            <w:r w:rsidRPr="000814D5">
              <w:t>Котельный агрегат  ст 7. Инв. № 00010102. Техническое перевооружение. Замена КПП -3ст.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D32F4" w14:textId="77777777" w:rsidR="005F17F0" w:rsidRPr="000814D5" w:rsidRDefault="005F17F0" w:rsidP="005F17F0">
            <w:pPr>
              <w:jc w:val="center"/>
            </w:pPr>
            <w:r w:rsidRPr="000814D5">
              <w:t>23 500</w:t>
            </w:r>
          </w:p>
        </w:tc>
      </w:tr>
      <w:tr w:rsidR="005F17F0" w:rsidRPr="000814D5" w14:paraId="5E8C94B1" w14:textId="77777777" w:rsidTr="00EB6AB5">
        <w:trPr>
          <w:trHeight w:val="63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C504" w14:textId="77777777" w:rsidR="005F17F0" w:rsidRPr="000814D5" w:rsidRDefault="005F17F0" w:rsidP="005F17F0">
            <w:r w:rsidRPr="000814D5">
              <w:t>Котельный агрегат  ст 8. Инв. № Т11_00010103. Техническое перевооружение. Замена ВЗП-1ст. (нижний и верхний ярусы).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1F1D" w14:textId="77777777" w:rsidR="005F17F0" w:rsidRPr="000814D5" w:rsidRDefault="005F17F0" w:rsidP="005F17F0">
            <w:pPr>
              <w:jc w:val="center"/>
            </w:pPr>
            <w:r w:rsidRPr="000814D5">
              <w:t>38 900</w:t>
            </w:r>
          </w:p>
        </w:tc>
      </w:tr>
      <w:tr w:rsidR="005F17F0" w:rsidRPr="000814D5" w14:paraId="0B597B3C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2313F7D" w14:textId="77777777" w:rsidR="005F17F0" w:rsidRPr="000814D5" w:rsidRDefault="005F17F0" w:rsidP="005F17F0">
            <w:pPr>
              <w:rPr>
                <w:b/>
                <w:bCs/>
              </w:rPr>
            </w:pPr>
            <w:r w:rsidRPr="000814D5">
              <w:rPr>
                <w:b/>
                <w:bCs/>
              </w:rPr>
              <w:t>ИТОГО: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65D7B8C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62 400</w:t>
            </w:r>
          </w:p>
        </w:tc>
      </w:tr>
      <w:tr w:rsidR="005F17F0" w:rsidRPr="000814D5" w14:paraId="69D05DC5" w14:textId="77777777" w:rsidTr="00EB6AB5">
        <w:trPr>
          <w:trHeight w:val="315"/>
        </w:trPr>
        <w:tc>
          <w:tcPr>
            <w:tcW w:w="9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14:paraId="02D96A51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2027 год</w:t>
            </w:r>
          </w:p>
        </w:tc>
      </w:tr>
      <w:tr w:rsidR="005F17F0" w:rsidRPr="000814D5" w14:paraId="20EB45AA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A3F2F" w14:textId="77777777" w:rsidR="005F17F0" w:rsidRPr="000814D5" w:rsidRDefault="005F17F0" w:rsidP="005F17F0">
            <w:r w:rsidRPr="000814D5">
              <w:t>Котельный агpегат  ст 1. Инв. № 00010996. Техническое перевооружение. Замена ВЭК-2ст. с коллекторами.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6DF25" w14:textId="77777777" w:rsidR="005F17F0" w:rsidRPr="000814D5" w:rsidRDefault="005F17F0" w:rsidP="005F17F0">
            <w:pPr>
              <w:jc w:val="center"/>
            </w:pPr>
            <w:r w:rsidRPr="000814D5">
              <w:t>14 500</w:t>
            </w:r>
          </w:p>
        </w:tc>
      </w:tr>
      <w:tr w:rsidR="005F17F0" w:rsidRPr="000814D5" w14:paraId="43DDC767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C5F93" w14:textId="77777777" w:rsidR="005F17F0" w:rsidRPr="000814D5" w:rsidRDefault="005F17F0" w:rsidP="005F17F0">
            <w:r w:rsidRPr="000814D5">
              <w:t>Котельный агрегат  ст 4. Инв. № 00010999. Техническое перевооружение. Замена ВЗП-1ст. (верхний ярус).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B7BEC" w14:textId="77777777" w:rsidR="005F17F0" w:rsidRPr="000814D5" w:rsidRDefault="005F17F0" w:rsidP="005F17F0">
            <w:pPr>
              <w:jc w:val="center"/>
            </w:pPr>
            <w:r w:rsidRPr="000814D5">
              <w:t>20 500</w:t>
            </w:r>
          </w:p>
        </w:tc>
      </w:tr>
      <w:tr w:rsidR="005F17F0" w:rsidRPr="000814D5" w14:paraId="18CC4020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79CE0" w14:textId="77777777" w:rsidR="005F17F0" w:rsidRPr="000814D5" w:rsidRDefault="005F17F0" w:rsidP="005F17F0">
            <w:r w:rsidRPr="000814D5">
              <w:t>Главный коpпус. Инв. № 00010706. Модернизация. наружной стены котельного отделения (8 этап)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0AC7" w14:textId="77777777" w:rsidR="005F17F0" w:rsidRPr="000814D5" w:rsidRDefault="005F17F0" w:rsidP="005F17F0">
            <w:pPr>
              <w:jc w:val="center"/>
            </w:pPr>
            <w:r w:rsidRPr="000814D5">
              <w:t>11 000</w:t>
            </w:r>
          </w:p>
        </w:tc>
      </w:tr>
      <w:tr w:rsidR="005F17F0" w:rsidRPr="000814D5" w14:paraId="047CBC80" w14:textId="77777777" w:rsidTr="00EB6AB5">
        <w:trPr>
          <w:trHeight w:val="63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4B834" w14:textId="77777777" w:rsidR="005F17F0" w:rsidRPr="000814D5" w:rsidRDefault="005F17F0" w:rsidP="005F17F0">
            <w:r w:rsidRPr="000814D5">
              <w:t>Котельный агрегат  ст 9. Инв. № Т11_00010104. Техническое перевооружение. Замена верхней части фронтового экрана.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A605" w14:textId="77777777" w:rsidR="005F17F0" w:rsidRPr="000814D5" w:rsidRDefault="005F17F0" w:rsidP="005F17F0">
            <w:pPr>
              <w:jc w:val="center"/>
            </w:pPr>
            <w:r w:rsidRPr="000814D5">
              <w:t>16 900</w:t>
            </w:r>
          </w:p>
        </w:tc>
      </w:tr>
      <w:tr w:rsidR="005F17F0" w:rsidRPr="000814D5" w14:paraId="655C8D16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0583432" w14:textId="77777777" w:rsidR="005F17F0" w:rsidRPr="000814D5" w:rsidRDefault="005F17F0" w:rsidP="005F17F0">
            <w:pPr>
              <w:rPr>
                <w:b/>
                <w:bCs/>
              </w:rPr>
            </w:pPr>
            <w:r w:rsidRPr="000814D5">
              <w:rPr>
                <w:b/>
                <w:bCs/>
              </w:rPr>
              <w:t>ИТОГО: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2D736C3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62 900</w:t>
            </w:r>
          </w:p>
        </w:tc>
      </w:tr>
      <w:tr w:rsidR="005F17F0" w:rsidRPr="000814D5" w14:paraId="7537416C" w14:textId="77777777" w:rsidTr="00EB6AB5">
        <w:trPr>
          <w:trHeight w:val="315"/>
        </w:trPr>
        <w:tc>
          <w:tcPr>
            <w:tcW w:w="9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14:paraId="2A9D7250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2028 год</w:t>
            </w:r>
          </w:p>
        </w:tc>
      </w:tr>
      <w:tr w:rsidR="005F17F0" w:rsidRPr="000814D5" w14:paraId="34740967" w14:textId="77777777" w:rsidTr="00EB6AB5">
        <w:trPr>
          <w:trHeight w:val="63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CEAF" w14:textId="77777777" w:rsidR="005F17F0" w:rsidRPr="000814D5" w:rsidRDefault="005F17F0" w:rsidP="005F17F0">
            <w:r w:rsidRPr="000814D5">
              <w:t>Здание водоpодной установки. Инв. №00010522. Техническое перевооружение. Замена электролизера №1, №2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F28F" w14:textId="77777777" w:rsidR="005F17F0" w:rsidRPr="000814D5" w:rsidRDefault="005F17F0" w:rsidP="005F17F0">
            <w:pPr>
              <w:jc w:val="center"/>
            </w:pPr>
            <w:r w:rsidRPr="000814D5">
              <w:t>21 000</w:t>
            </w:r>
          </w:p>
        </w:tc>
      </w:tr>
      <w:tr w:rsidR="005F17F0" w:rsidRPr="000814D5" w14:paraId="33292741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989C2" w14:textId="77777777" w:rsidR="005F17F0" w:rsidRPr="000814D5" w:rsidRDefault="005F17F0" w:rsidP="005F17F0">
            <w:r w:rsidRPr="000814D5">
              <w:t>Котельный агpегат  ст 2. Инв. № 00010997. Техническое перевооружение. Замена ВЭК-2ст. с коллекторами.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6D369" w14:textId="77777777" w:rsidR="005F17F0" w:rsidRPr="000814D5" w:rsidRDefault="005F17F0" w:rsidP="005F17F0">
            <w:pPr>
              <w:jc w:val="center"/>
            </w:pPr>
            <w:r w:rsidRPr="000814D5">
              <w:t>14 500</w:t>
            </w:r>
          </w:p>
        </w:tc>
      </w:tr>
      <w:tr w:rsidR="005F17F0" w:rsidRPr="000814D5" w14:paraId="64E171B8" w14:textId="77777777" w:rsidTr="00EB6AB5">
        <w:trPr>
          <w:trHeight w:val="63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3C6B9" w14:textId="77777777" w:rsidR="005F17F0" w:rsidRPr="000814D5" w:rsidRDefault="005F17F0" w:rsidP="005F17F0">
            <w:r w:rsidRPr="000814D5">
              <w:t>Котельный агрегат  ст 4. Инв. № 00010999. Техническое перевооружение. Замена заднего экрана (скат холодной воронки).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8670" w14:textId="77777777" w:rsidR="005F17F0" w:rsidRPr="000814D5" w:rsidRDefault="005F17F0" w:rsidP="005F17F0">
            <w:pPr>
              <w:jc w:val="center"/>
            </w:pPr>
            <w:r w:rsidRPr="000814D5">
              <w:t>12 000</w:t>
            </w:r>
          </w:p>
        </w:tc>
      </w:tr>
      <w:tr w:rsidR="005F17F0" w:rsidRPr="000814D5" w14:paraId="1A5DE3D9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48393" w14:textId="77777777" w:rsidR="005F17F0" w:rsidRPr="000814D5" w:rsidRDefault="005F17F0" w:rsidP="005F17F0">
            <w:r w:rsidRPr="000814D5">
              <w:t>Котельный агpегат  ст 2. Инв. № 00010997. Техническое перевооружение. Замена ВЗП-2ст.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6F2C" w14:textId="77777777" w:rsidR="005F17F0" w:rsidRPr="000814D5" w:rsidRDefault="005F17F0" w:rsidP="005F17F0">
            <w:pPr>
              <w:jc w:val="center"/>
            </w:pPr>
            <w:r w:rsidRPr="000814D5">
              <w:t>13 037</w:t>
            </w:r>
          </w:p>
        </w:tc>
      </w:tr>
      <w:tr w:rsidR="005F17F0" w:rsidRPr="000814D5" w14:paraId="7D60098E" w14:textId="77777777" w:rsidTr="00EB6AB5">
        <w:trPr>
          <w:trHeight w:val="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EFAAEDC" w14:textId="77777777" w:rsidR="005F17F0" w:rsidRPr="000814D5" w:rsidRDefault="005F17F0" w:rsidP="005F17F0">
            <w:pPr>
              <w:rPr>
                <w:b/>
                <w:bCs/>
              </w:rPr>
            </w:pPr>
            <w:r w:rsidRPr="000814D5">
              <w:rPr>
                <w:b/>
                <w:bCs/>
              </w:rPr>
              <w:t>ИТОГО: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212FC26" w14:textId="77777777" w:rsidR="005F17F0" w:rsidRPr="000814D5" w:rsidRDefault="005F17F0" w:rsidP="005F17F0">
            <w:pPr>
              <w:jc w:val="center"/>
              <w:rPr>
                <w:b/>
                <w:bCs/>
              </w:rPr>
            </w:pPr>
            <w:r w:rsidRPr="000814D5">
              <w:rPr>
                <w:b/>
                <w:bCs/>
              </w:rPr>
              <w:t>60 537</w:t>
            </w:r>
          </w:p>
        </w:tc>
      </w:tr>
      <w:tr w:rsidR="005F17F0" w:rsidRPr="000814D5" w14:paraId="28807372" w14:textId="77777777" w:rsidTr="00EB6AB5">
        <w:trPr>
          <w:trHeight w:val="46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5B7EED" w14:textId="77777777" w:rsidR="005F17F0" w:rsidRPr="000814D5" w:rsidRDefault="005F17F0" w:rsidP="005F17F0">
            <w:r w:rsidRPr="000814D5">
              <w:t>Всего в период 2021-2028 г.г.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212B22" w14:textId="77777777" w:rsidR="005F17F0" w:rsidRPr="000814D5" w:rsidRDefault="005F17F0" w:rsidP="005F17F0">
            <w:pPr>
              <w:jc w:val="center"/>
            </w:pPr>
            <w:r w:rsidRPr="000814D5">
              <w:t>636 377</w:t>
            </w:r>
          </w:p>
        </w:tc>
      </w:tr>
    </w:tbl>
    <w:p w14:paraId="62D9A9D0" w14:textId="77777777" w:rsidR="00DF24D6" w:rsidRPr="000814D5" w:rsidRDefault="00DF24D6" w:rsidP="00B16098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535482C1" w14:textId="77777777" w:rsidR="00000F96" w:rsidRPr="00CE2C35" w:rsidRDefault="00DF24D6" w:rsidP="00B16098">
      <w:pPr>
        <w:tabs>
          <w:tab w:val="left" w:pos="1276"/>
        </w:tabs>
        <w:ind w:firstLine="709"/>
        <w:jc w:val="right"/>
        <w:rPr>
          <w:sz w:val="28"/>
          <w:szCs w:val="28"/>
          <w:lang w:val="en-US"/>
        </w:rPr>
      </w:pPr>
      <w:r w:rsidRPr="000814D5">
        <w:rPr>
          <w:sz w:val="28"/>
          <w:szCs w:val="28"/>
        </w:rPr>
        <w:t>Таблица</w:t>
      </w:r>
      <w:r w:rsidR="00135FDD" w:rsidRPr="000814D5">
        <w:rPr>
          <w:sz w:val="28"/>
          <w:szCs w:val="28"/>
        </w:rPr>
        <w:t xml:space="preserve"> 3</w:t>
      </w:r>
      <w:r w:rsidR="00C176C1">
        <w:rPr>
          <w:sz w:val="28"/>
          <w:szCs w:val="28"/>
          <w:lang w:val="en-US"/>
        </w:rPr>
        <w:t>5</w:t>
      </w:r>
    </w:p>
    <w:p w14:paraId="6C28F90E" w14:textId="77777777" w:rsidR="0034149E" w:rsidRPr="000814D5" w:rsidRDefault="0034149E" w:rsidP="0034149E">
      <w:pPr>
        <w:tabs>
          <w:tab w:val="left" w:pos="1276"/>
        </w:tabs>
        <w:jc w:val="center"/>
        <w:rPr>
          <w:sz w:val="28"/>
          <w:szCs w:val="28"/>
        </w:rPr>
      </w:pPr>
      <w:r w:rsidRPr="000814D5">
        <w:rPr>
          <w:sz w:val="28"/>
          <w:szCs w:val="28"/>
        </w:rPr>
        <w:t>Инвестиционная программа тепловых сетей на 2021 – 2028 г.г.</w:t>
      </w:r>
    </w:p>
    <w:p w14:paraId="7AE79135" w14:textId="77777777" w:rsidR="0034149E" w:rsidRPr="000814D5" w:rsidRDefault="0034149E" w:rsidP="0034149E">
      <w:pPr>
        <w:tabs>
          <w:tab w:val="left" w:pos="1276"/>
        </w:tabs>
        <w:jc w:val="center"/>
        <w:rPr>
          <w:sz w:val="28"/>
          <w:szCs w:val="28"/>
        </w:rPr>
      </w:pPr>
      <w:r w:rsidRPr="000814D5">
        <w:rPr>
          <w:sz w:val="28"/>
          <w:szCs w:val="28"/>
        </w:rPr>
        <w:t>(собственные сети ООО «Байкальская энергетическая компания»)</w:t>
      </w:r>
    </w:p>
    <w:tbl>
      <w:tblPr>
        <w:tblW w:w="9771" w:type="dxa"/>
        <w:tblLook w:val="04A0" w:firstRow="1" w:lastRow="0" w:firstColumn="1" w:lastColumn="0" w:noHBand="0" w:noVBand="1"/>
      </w:tblPr>
      <w:tblGrid>
        <w:gridCol w:w="1440"/>
        <w:gridCol w:w="918"/>
        <w:gridCol w:w="918"/>
        <w:gridCol w:w="918"/>
        <w:gridCol w:w="917"/>
        <w:gridCol w:w="917"/>
        <w:gridCol w:w="917"/>
        <w:gridCol w:w="917"/>
        <w:gridCol w:w="917"/>
        <w:gridCol w:w="992"/>
      </w:tblGrid>
      <w:tr w:rsidR="009431A3" w:rsidRPr="000814D5" w14:paraId="773F18CC" w14:textId="77777777" w:rsidTr="00177B62">
        <w:trPr>
          <w:trHeight w:val="870"/>
        </w:trPr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0BA99AA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Наименование объекта                      УТС ТЭЦ-11</w:t>
            </w:r>
          </w:p>
        </w:tc>
        <w:tc>
          <w:tcPr>
            <w:tcW w:w="7339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31A5C887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Стоимость, тыс. руб без НДС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0ABE9B" w14:textId="77777777" w:rsidR="009431A3" w:rsidRPr="000814D5" w:rsidRDefault="00177B62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И</w:t>
            </w:r>
            <w:r w:rsidR="009431A3" w:rsidRPr="000814D5">
              <w:rPr>
                <w:b/>
                <w:bCs/>
                <w:color w:val="000000"/>
                <w:sz w:val="20"/>
                <w:szCs w:val="20"/>
              </w:rPr>
              <w:t>того, тыс. руб без НДС</w:t>
            </w:r>
          </w:p>
        </w:tc>
      </w:tr>
      <w:tr w:rsidR="009431A3" w:rsidRPr="000814D5" w14:paraId="26ED806F" w14:textId="77777777" w:rsidTr="00177B62">
        <w:trPr>
          <w:trHeight w:val="405"/>
        </w:trPr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A737CE" w14:textId="77777777" w:rsidR="009431A3" w:rsidRPr="000814D5" w:rsidRDefault="009431A3" w:rsidP="009431A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C14B0AE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0CACAB2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ECECD14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E9E5DDE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C83F32D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D14E3FB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57AFDD6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A68B2B6" w14:textId="77777777" w:rsidR="009431A3" w:rsidRPr="000814D5" w:rsidRDefault="009431A3" w:rsidP="009431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2028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9CE442" w14:textId="77777777" w:rsidR="009431A3" w:rsidRPr="000814D5" w:rsidRDefault="009431A3" w:rsidP="009431A3">
            <w:pPr>
              <w:rPr>
                <w:rFonts w:ascii="Calibri" w:hAnsi="Calibri" w:cs="Calibri"/>
                <w:sz w:val="20"/>
                <w:szCs w:val="20"/>
              </w:rPr>
            </w:pPr>
            <w:r w:rsidRPr="000814D5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431A3" w:rsidRPr="000814D5" w14:paraId="3EBB80C2" w14:textId="77777777" w:rsidTr="00637ABF">
        <w:trPr>
          <w:trHeight w:val="66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4EE9B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 xml:space="preserve">Магистраль № 1. Инв. № 00161784. Техническое перевооружение от  ТНС-2 до ТНС-1.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26057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6ADA5" w14:textId="77777777" w:rsidR="009431A3" w:rsidRPr="00EB6AB5" w:rsidRDefault="00EB6AB5" w:rsidP="009431A3">
            <w:pPr>
              <w:jc w:val="center"/>
              <w:rPr>
                <w:color w:val="000000"/>
                <w:sz w:val="20"/>
                <w:szCs w:val="20"/>
                <w:highlight w:val="green"/>
                <w:lang w:val="en-US"/>
              </w:rPr>
            </w:pPr>
            <w:r w:rsidRPr="00EB6AB5">
              <w:rPr>
                <w:color w:val="000000"/>
                <w:sz w:val="20"/>
                <w:szCs w:val="20"/>
                <w:highlight w:val="green"/>
                <w:lang w:val="en-US"/>
              </w:rPr>
              <w:t>67 558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0521B" w14:textId="77777777" w:rsidR="009431A3" w:rsidRPr="00EB6AB5" w:rsidRDefault="00EB6AB5" w:rsidP="009431A3">
            <w:pPr>
              <w:jc w:val="center"/>
              <w:rPr>
                <w:color w:val="000000"/>
                <w:sz w:val="20"/>
                <w:szCs w:val="20"/>
                <w:highlight w:val="green"/>
                <w:lang w:val="en-US"/>
              </w:rPr>
            </w:pPr>
            <w:r w:rsidRPr="00EB6AB5">
              <w:rPr>
                <w:color w:val="000000"/>
                <w:sz w:val="20"/>
                <w:szCs w:val="20"/>
                <w:highlight w:val="green"/>
                <w:lang w:val="en-US"/>
              </w:rPr>
              <w:t>89 413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AB45E" w14:textId="77777777" w:rsidR="009431A3" w:rsidRPr="00EB6AB5" w:rsidRDefault="00EB6AB5" w:rsidP="009431A3">
            <w:pPr>
              <w:jc w:val="right"/>
              <w:rPr>
                <w:color w:val="000000"/>
                <w:sz w:val="20"/>
                <w:szCs w:val="20"/>
                <w:highlight w:val="green"/>
                <w:lang w:val="en-US"/>
              </w:rPr>
            </w:pPr>
            <w:r w:rsidRPr="00EB6AB5">
              <w:rPr>
                <w:color w:val="000000"/>
                <w:sz w:val="20"/>
                <w:szCs w:val="20"/>
                <w:highlight w:val="green"/>
                <w:lang w:val="en-US"/>
              </w:rPr>
              <w:t>34 885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65CD3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41366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8F690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7C93B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0B2FAAE3" w14:textId="77777777" w:rsidR="009431A3" w:rsidRPr="00EB6AB5" w:rsidRDefault="00EB6AB5" w:rsidP="009431A3">
            <w:pPr>
              <w:jc w:val="center"/>
              <w:rPr>
                <w:color w:val="000000"/>
                <w:sz w:val="20"/>
                <w:szCs w:val="20"/>
                <w:highlight w:val="green"/>
                <w:lang w:val="en-US"/>
              </w:rPr>
            </w:pPr>
            <w:r w:rsidRPr="00EB6AB5">
              <w:rPr>
                <w:color w:val="000000"/>
                <w:sz w:val="20"/>
                <w:szCs w:val="20"/>
                <w:highlight w:val="green"/>
                <w:lang w:val="en-US"/>
              </w:rPr>
              <w:t>191 856</w:t>
            </w:r>
          </w:p>
        </w:tc>
      </w:tr>
      <w:tr w:rsidR="009431A3" w:rsidRPr="000814D5" w14:paraId="71E147EB" w14:textId="77777777" w:rsidTr="00637ABF">
        <w:trPr>
          <w:trHeight w:val="66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77874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 xml:space="preserve">Магистраль № 1. Инв. № 00161784. Техническое перевооружение от т. Б до ТНС-2 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4DC25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67C3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F6207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09D9A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B1A73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12 065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9136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7985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79FEF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304F6BA4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12 065</w:t>
            </w:r>
          </w:p>
        </w:tc>
      </w:tr>
      <w:tr w:rsidR="009431A3" w:rsidRPr="000814D5" w14:paraId="611FA9BB" w14:textId="77777777" w:rsidTr="00637ABF">
        <w:trPr>
          <w:trHeight w:val="660"/>
        </w:trPr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0FE4D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 xml:space="preserve">Магистраль № 1. Инв. № 00161784. Техническое перевооружение от т. Б до ТНС-2 (1 пусковой комплекс) 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8BA98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B4544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D18B2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93A15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6142B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0759D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65 066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CC027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49A3F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ACE22F3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65 066</w:t>
            </w:r>
          </w:p>
        </w:tc>
      </w:tr>
      <w:tr w:rsidR="009431A3" w:rsidRPr="000814D5" w14:paraId="0A365412" w14:textId="77777777" w:rsidTr="00177B62">
        <w:trPr>
          <w:trHeight w:val="66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F4287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Магистраль № 1. Инв. № 00161784. Техническое перевооружение от т. Б до ТНС-2 (2 пусковой комплекс)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7F57B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1519E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4DD62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DE146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8311D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11AF2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3A809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66 660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206E3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33DEECFC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66 660</w:t>
            </w:r>
          </w:p>
        </w:tc>
      </w:tr>
      <w:tr w:rsidR="009431A3" w:rsidRPr="000814D5" w14:paraId="73C49A21" w14:textId="77777777" w:rsidTr="00177B62">
        <w:trPr>
          <w:trHeight w:val="66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3E5D1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Магистраль № 1. Инв. № 00161784. Техническое перевооружение от т. Б до ТНС-2 (3 пусковой комплекс)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4745F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11423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E6253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EDB4E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FE7F3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219FD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BC80B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60C42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68 293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1C513E02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68 293</w:t>
            </w:r>
          </w:p>
        </w:tc>
      </w:tr>
      <w:tr w:rsidR="009431A3" w:rsidRPr="000814D5" w14:paraId="035A0183" w14:textId="77777777" w:rsidTr="00177B62">
        <w:trPr>
          <w:trHeight w:val="66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9E829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Магистраль № 2. Инв. № 00161838. Техническое перевооружение 4 пусковой комплекс 1 этап (от ПТК-2-1 до Н18 вкл.).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C569F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64 468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3D08E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4934D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3E843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20C69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2E938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9E85A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3AAD3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384D2A3C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64 468</w:t>
            </w:r>
          </w:p>
        </w:tc>
      </w:tr>
      <w:tr w:rsidR="009431A3" w:rsidRPr="000814D5" w14:paraId="6EB912A3" w14:textId="77777777" w:rsidTr="00177B62">
        <w:trPr>
          <w:trHeight w:val="66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8BD88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Магистраль № 2. 00161838. Техническое перевооружение от ТК-2-20 до ТК-2-21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BD410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3327E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4ECF5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33D08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2 180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9476E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22 417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61389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8610A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F7042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32227396" w14:textId="77777777" w:rsidR="009431A3" w:rsidRPr="000814D5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24 597</w:t>
            </w:r>
          </w:p>
        </w:tc>
      </w:tr>
      <w:tr w:rsidR="009431A3" w:rsidRPr="000814D5" w14:paraId="3DF985C9" w14:textId="77777777" w:rsidTr="00177B62">
        <w:trPr>
          <w:trHeight w:val="66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D0CEC8D" w14:textId="77777777" w:rsidR="009431A3" w:rsidRPr="000814D5" w:rsidRDefault="009431A3" w:rsidP="009431A3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3DBC873" w14:textId="77777777" w:rsidR="009431A3" w:rsidRPr="00A93B7C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A93B7C">
              <w:rPr>
                <w:color w:val="000000"/>
                <w:sz w:val="20"/>
                <w:szCs w:val="20"/>
              </w:rPr>
              <w:t>64 468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1A5947C" w14:textId="77777777" w:rsidR="009431A3" w:rsidRPr="00A93B7C" w:rsidRDefault="00EB6AB5" w:rsidP="004917C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A93B7C">
              <w:rPr>
                <w:color w:val="000000"/>
                <w:sz w:val="20"/>
                <w:szCs w:val="20"/>
                <w:lang w:val="en-US"/>
              </w:rPr>
              <w:t>67 558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83E0F11" w14:textId="77777777" w:rsidR="009431A3" w:rsidRPr="00A93B7C" w:rsidRDefault="009431A3" w:rsidP="00EB6AB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A93B7C">
              <w:rPr>
                <w:color w:val="000000"/>
                <w:sz w:val="20"/>
                <w:szCs w:val="20"/>
              </w:rPr>
              <w:t>89 4</w:t>
            </w:r>
            <w:r w:rsidR="00EB6AB5" w:rsidRPr="00A93B7C">
              <w:rPr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FD4FDF5" w14:textId="77777777" w:rsidR="009431A3" w:rsidRPr="00A93B7C" w:rsidRDefault="009431A3" w:rsidP="00EB6AB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A93B7C">
              <w:rPr>
                <w:color w:val="000000"/>
                <w:sz w:val="20"/>
                <w:szCs w:val="20"/>
              </w:rPr>
              <w:t xml:space="preserve">37 </w:t>
            </w:r>
            <w:r w:rsidR="00EB6AB5" w:rsidRPr="00A93B7C">
              <w:rPr>
                <w:color w:val="000000"/>
                <w:sz w:val="20"/>
                <w:szCs w:val="20"/>
                <w:lang w:val="en-US"/>
              </w:rPr>
              <w:t>065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91F605F" w14:textId="77777777" w:rsidR="009431A3" w:rsidRPr="00A93B7C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A93B7C">
              <w:rPr>
                <w:color w:val="000000"/>
                <w:sz w:val="20"/>
                <w:szCs w:val="20"/>
              </w:rPr>
              <w:t>34 482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3C0D11C" w14:textId="77777777" w:rsidR="009431A3" w:rsidRPr="00A93B7C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A93B7C">
              <w:rPr>
                <w:color w:val="000000"/>
                <w:sz w:val="20"/>
                <w:szCs w:val="20"/>
              </w:rPr>
              <w:t>65 066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7230CA4" w14:textId="77777777" w:rsidR="009431A3" w:rsidRPr="00A93B7C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A93B7C">
              <w:rPr>
                <w:color w:val="000000"/>
                <w:sz w:val="20"/>
                <w:szCs w:val="20"/>
              </w:rPr>
              <w:t>66 660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6A8D7E2" w14:textId="77777777" w:rsidR="009431A3" w:rsidRPr="00A93B7C" w:rsidRDefault="009431A3" w:rsidP="009431A3">
            <w:pPr>
              <w:jc w:val="center"/>
              <w:rPr>
                <w:color w:val="000000"/>
                <w:sz w:val="20"/>
                <w:szCs w:val="20"/>
              </w:rPr>
            </w:pPr>
            <w:r w:rsidRPr="00A93B7C">
              <w:rPr>
                <w:color w:val="000000"/>
                <w:sz w:val="20"/>
                <w:szCs w:val="20"/>
              </w:rPr>
              <w:t>68 293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666EA695" w14:textId="77777777" w:rsidR="009431A3" w:rsidRPr="00A93B7C" w:rsidRDefault="00EB6AB5" w:rsidP="00EB6AB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A93B7C">
              <w:rPr>
                <w:color w:val="000000"/>
                <w:sz w:val="20"/>
                <w:szCs w:val="20"/>
              </w:rPr>
              <w:t>493</w:t>
            </w:r>
            <w:r w:rsidR="009431A3" w:rsidRPr="00A93B7C">
              <w:rPr>
                <w:color w:val="000000"/>
                <w:sz w:val="20"/>
                <w:szCs w:val="20"/>
              </w:rPr>
              <w:t xml:space="preserve"> </w:t>
            </w:r>
            <w:r w:rsidRPr="00A93B7C">
              <w:rPr>
                <w:color w:val="000000"/>
                <w:sz w:val="20"/>
                <w:szCs w:val="20"/>
                <w:lang w:val="en-US"/>
              </w:rPr>
              <w:t>005</w:t>
            </w:r>
          </w:p>
        </w:tc>
      </w:tr>
    </w:tbl>
    <w:p w14:paraId="288E39D3" w14:textId="77777777" w:rsidR="00DF24D6" w:rsidRPr="00D56B21" w:rsidRDefault="00DF24D6" w:rsidP="00B16098">
      <w:pPr>
        <w:tabs>
          <w:tab w:val="left" w:pos="1276"/>
        </w:tabs>
        <w:ind w:firstLine="709"/>
        <w:jc w:val="right"/>
        <w:rPr>
          <w:b/>
          <w:sz w:val="28"/>
          <w:szCs w:val="28"/>
          <w:lang w:val="en-US"/>
        </w:rPr>
      </w:pPr>
    </w:p>
    <w:p w14:paraId="734D2A44" w14:textId="77777777" w:rsidR="00000F96" w:rsidRPr="000814D5" w:rsidRDefault="002F08D7" w:rsidP="00574F0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Распоряжением Правительства Российской Федерации №3048-р от 20.11.2020 г. </w:t>
      </w:r>
      <w:r w:rsidR="00DF24D6" w:rsidRPr="000814D5">
        <w:rPr>
          <w:sz w:val="28"/>
          <w:szCs w:val="28"/>
        </w:rPr>
        <w:t xml:space="preserve"> г. </w:t>
      </w:r>
      <w:r w:rsidR="00B05647" w:rsidRPr="000814D5">
        <w:rPr>
          <w:sz w:val="28"/>
          <w:szCs w:val="28"/>
        </w:rPr>
        <w:t>Усолье-Сибирское к ценовой зоне. Концессионное соглашение</w:t>
      </w:r>
      <w:r w:rsidR="00135FDD" w:rsidRPr="000814D5">
        <w:rPr>
          <w:sz w:val="28"/>
          <w:szCs w:val="28"/>
        </w:rPr>
        <w:t xml:space="preserve"> между администрайией г. Усолье-Сибирское и ООО «Байкальская энерге</w:t>
      </w:r>
      <w:r w:rsidR="00BB00CE" w:rsidRPr="000814D5">
        <w:rPr>
          <w:sz w:val="28"/>
          <w:szCs w:val="28"/>
        </w:rPr>
        <w:t>т</w:t>
      </w:r>
      <w:r w:rsidR="00135FDD" w:rsidRPr="000814D5">
        <w:rPr>
          <w:sz w:val="28"/>
          <w:szCs w:val="28"/>
        </w:rPr>
        <w:t>ическая компания»</w:t>
      </w:r>
      <w:r w:rsidR="00B05647" w:rsidRPr="000814D5">
        <w:rPr>
          <w:sz w:val="28"/>
          <w:szCs w:val="28"/>
        </w:rPr>
        <w:t xml:space="preserve"> планируется заключить </w:t>
      </w:r>
      <w:r w:rsidR="00135FDD" w:rsidRPr="000814D5">
        <w:rPr>
          <w:sz w:val="28"/>
          <w:szCs w:val="28"/>
        </w:rPr>
        <w:t>с 01.07.2021 г.</w:t>
      </w:r>
      <w:r w:rsidR="00574F0D" w:rsidRPr="000814D5">
        <w:rPr>
          <w:sz w:val="28"/>
          <w:szCs w:val="28"/>
        </w:rPr>
        <w:t xml:space="preserve"> с включением плановых значений финансирования объектов теплоснабжения</w:t>
      </w:r>
      <w:r w:rsidR="00C176C1">
        <w:rPr>
          <w:sz w:val="28"/>
          <w:szCs w:val="28"/>
        </w:rPr>
        <w:t xml:space="preserve"> представлены в таблице 36</w:t>
      </w:r>
    </w:p>
    <w:p w14:paraId="725B7201" w14:textId="77777777" w:rsidR="00FA29BD" w:rsidRPr="000814D5" w:rsidRDefault="00FA29BD" w:rsidP="00DF24D6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39318195" w14:textId="77777777" w:rsidR="00DF24D6" w:rsidRPr="000814D5" w:rsidRDefault="00DF24D6" w:rsidP="00DF24D6">
      <w:pPr>
        <w:tabs>
          <w:tab w:val="left" w:pos="1276"/>
        </w:tabs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 xml:space="preserve">Таблица </w:t>
      </w:r>
      <w:r w:rsidR="00C176C1">
        <w:rPr>
          <w:sz w:val="28"/>
          <w:szCs w:val="28"/>
        </w:rPr>
        <w:t>36</w:t>
      </w:r>
    </w:p>
    <w:p w14:paraId="3B44F64A" w14:textId="77777777" w:rsidR="0034149E" w:rsidRPr="000814D5" w:rsidRDefault="0034149E" w:rsidP="00DF24D6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5FA94175" w14:textId="77777777" w:rsidR="0034149E" w:rsidRPr="000814D5" w:rsidRDefault="0034149E" w:rsidP="0034149E">
      <w:pPr>
        <w:tabs>
          <w:tab w:val="left" w:pos="1276"/>
        </w:tabs>
        <w:ind w:firstLine="709"/>
        <w:jc w:val="center"/>
        <w:rPr>
          <w:sz w:val="28"/>
          <w:szCs w:val="28"/>
        </w:rPr>
      </w:pPr>
      <w:r w:rsidRPr="000814D5">
        <w:rPr>
          <w:sz w:val="28"/>
          <w:szCs w:val="28"/>
        </w:rPr>
        <w:t xml:space="preserve">Инвестиционная программа тепловых сетей на 2021 – 2028 г.г. </w:t>
      </w:r>
    </w:p>
    <w:p w14:paraId="7B4117C4" w14:textId="77777777" w:rsidR="0034149E" w:rsidRPr="000814D5" w:rsidRDefault="0034149E" w:rsidP="0034149E">
      <w:pPr>
        <w:tabs>
          <w:tab w:val="left" w:pos="1276"/>
        </w:tabs>
        <w:ind w:firstLine="709"/>
        <w:jc w:val="center"/>
        <w:rPr>
          <w:sz w:val="28"/>
          <w:szCs w:val="28"/>
        </w:rPr>
      </w:pPr>
      <w:r w:rsidRPr="000814D5">
        <w:rPr>
          <w:sz w:val="28"/>
          <w:szCs w:val="28"/>
        </w:rPr>
        <w:t>при заключении концессионого соглашения между администрацией г. Усолье-Сибирское и ООО «Байкальская энергетическая компания»</w:t>
      </w:r>
    </w:p>
    <w:p w14:paraId="0B39BA7C" w14:textId="77777777" w:rsidR="00D02060" w:rsidRPr="000814D5" w:rsidRDefault="00D02060" w:rsidP="00DF24D6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tbl>
      <w:tblPr>
        <w:tblW w:w="10065" w:type="dxa"/>
        <w:tblInd w:w="-10" w:type="dxa"/>
        <w:tblLook w:val="04A0" w:firstRow="1" w:lastRow="0" w:firstColumn="1" w:lastColumn="0" w:noHBand="0" w:noVBand="1"/>
      </w:tblPr>
      <w:tblGrid>
        <w:gridCol w:w="2127"/>
        <w:gridCol w:w="850"/>
        <w:gridCol w:w="851"/>
        <w:gridCol w:w="850"/>
        <w:gridCol w:w="851"/>
        <w:gridCol w:w="850"/>
        <w:gridCol w:w="851"/>
        <w:gridCol w:w="850"/>
        <w:gridCol w:w="851"/>
        <w:gridCol w:w="1134"/>
      </w:tblGrid>
      <w:tr w:rsidR="00D02060" w:rsidRPr="000814D5" w14:paraId="352F8DB3" w14:textId="77777777" w:rsidTr="00AB1DD4">
        <w:trPr>
          <w:trHeight w:val="645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0B3D953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Наименование объекта УТС ТЭЦ-11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EA51A6C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EF36FD6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C162CF9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9C82A32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F077C8E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D423CDC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125A5A1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C4FE5F0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2028 год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034D07F" w14:textId="77777777" w:rsidR="00D02060" w:rsidRPr="000814D5" w:rsidRDefault="00D02060" w:rsidP="00AB1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814D5">
              <w:rPr>
                <w:b/>
                <w:bCs/>
                <w:color w:val="000000"/>
                <w:sz w:val="20"/>
                <w:szCs w:val="20"/>
              </w:rPr>
              <w:t>Итого, тыс. руб без НДС</w:t>
            </w:r>
          </w:p>
        </w:tc>
      </w:tr>
      <w:tr w:rsidR="004A20A6" w:rsidRPr="000814D5" w14:paraId="43FF47CD" w14:textId="77777777" w:rsidTr="00AB1DD4">
        <w:trPr>
          <w:trHeight w:val="2235"/>
        </w:trPr>
        <w:tc>
          <w:tcPr>
            <w:tcW w:w="2127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BE5B7" w14:textId="77777777" w:rsidR="004A20A6" w:rsidRPr="000814D5" w:rsidRDefault="004A20A6" w:rsidP="00DA0F71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 xml:space="preserve">Распределительная сеть №14. Инв. № 3000452. </w:t>
            </w:r>
            <w:r w:rsidR="00DA0F71" w:rsidRPr="000814D5">
              <w:rPr>
                <w:color w:val="000000"/>
                <w:sz w:val="20"/>
                <w:szCs w:val="20"/>
              </w:rPr>
              <w:t>Реконструкция</w:t>
            </w:r>
            <w:r w:rsidRPr="000814D5">
              <w:rPr>
                <w:color w:val="000000"/>
                <w:sz w:val="20"/>
                <w:szCs w:val="20"/>
              </w:rPr>
              <w:t xml:space="preserve"> от ТК-14-1 до полосы отвода ВСЖД 38:31:000056:10</w:t>
            </w:r>
            <w:r w:rsidR="00DA0F71" w:rsidRPr="000814D5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88794" w14:textId="77777777" w:rsidR="004A20A6" w:rsidRPr="000814D5" w:rsidRDefault="004A20A6" w:rsidP="004A20A6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61A66" w14:textId="77777777" w:rsidR="004A20A6" w:rsidRPr="000814D5" w:rsidRDefault="004A20A6" w:rsidP="004A20A6">
            <w:pPr>
              <w:jc w:val="right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10 542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F889A" w14:textId="77777777" w:rsidR="004A20A6" w:rsidRPr="000814D5" w:rsidRDefault="004A20A6" w:rsidP="004A20A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87C13" w14:textId="77777777" w:rsidR="004A20A6" w:rsidRPr="000814D5" w:rsidRDefault="004A20A6" w:rsidP="004A20A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19 890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CAF9A" w14:textId="77777777" w:rsidR="004A20A6" w:rsidRPr="000814D5" w:rsidRDefault="004A20A6" w:rsidP="004A20A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9AAD1" w14:textId="77777777" w:rsidR="004A20A6" w:rsidRPr="000814D5" w:rsidRDefault="004A20A6" w:rsidP="004A20A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B0823" w14:textId="77777777" w:rsidR="004A20A6" w:rsidRPr="000814D5" w:rsidRDefault="004A20A6" w:rsidP="004A20A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41C5B" w14:textId="77777777" w:rsidR="004A20A6" w:rsidRPr="000814D5" w:rsidRDefault="004A20A6" w:rsidP="004A20A6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19 777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FE08947" w14:textId="77777777" w:rsidR="004A20A6" w:rsidRPr="000814D5" w:rsidRDefault="004A20A6" w:rsidP="004A20A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814D5">
              <w:rPr>
                <w:color w:val="000000"/>
                <w:sz w:val="20"/>
                <w:szCs w:val="20"/>
                <w:lang w:val="en-US"/>
              </w:rPr>
              <w:t>110 209</w:t>
            </w:r>
          </w:p>
        </w:tc>
      </w:tr>
      <w:tr w:rsidR="00D02060" w:rsidRPr="000814D5" w14:paraId="01E9C891" w14:textId="77777777" w:rsidTr="00AB1DD4">
        <w:trPr>
          <w:trHeight w:val="110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699A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Распределительная сеть №13. Инв. № 03000451. Техническое перевооружение от ТК-13-5-14 до ТК-13-5-18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0286" w14:textId="77777777" w:rsidR="00D02060" w:rsidRPr="000814D5" w:rsidRDefault="00D02060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1 445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B6C0" w14:textId="77777777" w:rsidR="00D02060" w:rsidRPr="000814D5" w:rsidRDefault="00D02060" w:rsidP="00AB1DD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EF6A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  <w:lang w:val="en-US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  <w:r w:rsidR="00AF31AF" w:rsidRPr="000814D5">
              <w:rPr>
                <w:color w:val="000000"/>
                <w:sz w:val="20"/>
                <w:szCs w:val="20"/>
              </w:rPr>
              <w:t>10</w:t>
            </w:r>
            <w:r w:rsidR="004A20A6" w:rsidRPr="000814D5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AF31AF" w:rsidRPr="000814D5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A587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F4CD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1E43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B63F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7ACA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3D3A14" w14:textId="77777777" w:rsidR="00D02060" w:rsidRPr="000814D5" w:rsidRDefault="004A20A6" w:rsidP="00AB1DD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814D5">
              <w:rPr>
                <w:color w:val="000000"/>
                <w:sz w:val="20"/>
                <w:szCs w:val="20"/>
                <w:lang w:val="en-US"/>
              </w:rPr>
              <w:t>11 646</w:t>
            </w:r>
          </w:p>
        </w:tc>
      </w:tr>
      <w:tr w:rsidR="00D02060" w:rsidRPr="000814D5" w14:paraId="08C213AC" w14:textId="77777777" w:rsidTr="00AB1DD4">
        <w:trPr>
          <w:trHeight w:val="82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0181B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 xml:space="preserve"> Распределительная сеть №16. Инв. № 3000454. Техническое перевооружение от ТК-16-3 до ТК-16-4 до границы изменения диаметра трубопровода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97B79" w14:textId="77777777" w:rsidR="00D02060" w:rsidRPr="000814D5" w:rsidRDefault="00D02060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2 228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2C7F5" w14:textId="77777777" w:rsidR="00D02060" w:rsidRPr="000814D5" w:rsidRDefault="00D02060" w:rsidP="00AB1DD4">
            <w:pPr>
              <w:jc w:val="right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12 742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E8F5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EC882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0455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61A4F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BEB9E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D899" w14:textId="77777777" w:rsidR="00D02060" w:rsidRPr="000814D5" w:rsidRDefault="00D02060" w:rsidP="00AB1DD4">
            <w:pPr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D45B5E" w14:textId="77777777" w:rsidR="00D02060" w:rsidRPr="000814D5" w:rsidRDefault="00D02060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14 970</w:t>
            </w:r>
          </w:p>
        </w:tc>
      </w:tr>
      <w:tr w:rsidR="00D02060" w:rsidRPr="000814D5" w14:paraId="5F7B101A" w14:textId="77777777" w:rsidTr="00AB1DD4">
        <w:trPr>
          <w:trHeight w:val="330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8795DE4" w14:textId="77777777" w:rsidR="00D02060" w:rsidRPr="000814D5" w:rsidRDefault="00D02060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313B458" w14:textId="77777777" w:rsidR="00D02060" w:rsidRPr="000814D5" w:rsidRDefault="00D02060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3 673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5FA5682" w14:textId="77777777" w:rsidR="00D02060" w:rsidRPr="000814D5" w:rsidRDefault="00AF31AF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23</w:t>
            </w:r>
            <w:r w:rsidR="001B36AC" w:rsidRPr="000814D5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0814D5"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D57819" w14:textId="77777777" w:rsidR="00D02060" w:rsidRPr="000814D5" w:rsidRDefault="001B36AC" w:rsidP="00AB1DD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814D5">
              <w:rPr>
                <w:color w:val="000000"/>
                <w:sz w:val="20"/>
                <w:szCs w:val="20"/>
                <w:lang w:val="en-US"/>
              </w:rPr>
              <w:t>10 201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6D0A69" w14:textId="77777777" w:rsidR="00D02060" w:rsidRPr="000814D5" w:rsidRDefault="004A20A6" w:rsidP="00AB1DD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814D5">
              <w:rPr>
                <w:color w:val="000000"/>
                <w:sz w:val="20"/>
                <w:szCs w:val="20"/>
                <w:lang w:val="en-US"/>
              </w:rPr>
              <w:t>19 890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3521E1" w14:textId="77777777" w:rsidR="00D02060" w:rsidRPr="000814D5" w:rsidRDefault="004A20A6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  <w:lang w:val="en-US"/>
              </w:rPr>
              <w:t>20</w:t>
            </w:r>
            <w:r w:rsidR="00D02060" w:rsidRPr="000814D5">
              <w:rPr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E61965F" w14:textId="77777777" w:rsidR="00D02060" w:rsidRPr="000814D5" w:rsidRDefault="004A20A6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  <w:lang w:val="en-US"/>
              </w:rPr>
              <w:t>20</w:t>
            </w:r>
            <w:r w:rsidR="00D02060" w:rsidRPr="000814D5">
              <w:rPr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0D28811" w14:textId="77777777" w:rsidR="00D02060" w:rsidRPr="000814D5" w:rsidRDefault="004A20A6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  <w:lang w:val="en-US"/>
              </w:rPr>
              <w:t>20</w:t>
            </w:r>
            <w:r w:rsidR="00D02060" w:rsidRPr="000814D5">
              <w:rPr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7BAA794" w14:textId="77777777" w:rsidR="00D02060" w:rsidRPr="000814D5" w:rsidRDefault="004A20A6" w:rsidP="00AB1DD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814D5">
              <w:rPr>
                <w:color w:val="000000"/>
                <w:sz w:val="20"/>
                <w:szCs w:val="20"/>
                <w:lang w:val="en-US"/>
              </w:rPr>
              <w:t>19 777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EBBA378" w14:textId="77777777" w:rsidR="00D02060" w:rsidRPr="000814D5" w:rsidRDefault="00D02060" w:rsidP="00AB1DD4">
            <w:pPr>
              <w:jc w:val="center"/>
              <w:rPr>
                <w:color w:val="000000"/>
                <w:sz w:val="20"/>
                <w:szCs w:val="20"/>
              </w:rPr>
            </w:pPr>
            <w:r w:rsidRPr="000814D5">
              <w:rPr>
                <w:color w:val="000000"/>
                <w:sz w:val="20"/>
                <w:szCs w:val="20"/>
              </w:rPr>
              <w:t>136 825</w:t>
            </w:r>
          </w:p>
        </w:tc>
      </w:tr>
    </w:tbl>
    <w:p w14:paraId="0F25A9AA" w14:textId="77777777" w:rsidR="00D02060" w:rsidRPr="000814D5" w:rsidRDefault="00D02060" w:rsidP="00DF24D6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32EA87AB" w14:textId="77777777" w:rsidR="00BD16E9" w:rsidRPr="000814D5" w:rsidRDefault="00BD16E9" w:rsidP="00BD16E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Стоимости мероприятий определены на основании</w:t>
      </w:r>
      <w:r w:rsidR="00A62C83" w:rsidRPr="000814D5">
        <w:rPr>
          <w:sz w:val="28"/>
          <w:szCs w:val="28"/>
        </w:rPr>
        <w:t>:</w:t>
      </w:r>
    </w:p>
    <w:p w14:paraId="6A638BB4" w14:textId="77777777" w:rsidR="00BD16E9" w:rsidRPr="000814D5" w:rsidRDefault="00BD16E9" w:rsidP="00BD16E9">
      <w:pPr>
        <w:ind w:firstLine="709"/>
        <w:jc w:val="both"/>
        <w:rPr>
          <w:color w:val="000000" w:themeColor="text1"/>
          <w:sz w:val="28"/>
          <w:szCs w:val="28"/>
        </w:rPr>
      </w:pPr>
      <w:r w:rsidRPr="000814D5">
        <w:rPr>
          <w:sz w:val="28"/>
          <w:szCs w:val="28"/>
        </w:rPr>
        <w:t xml:space="preserve">-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 </w:t>
      </w:r>
      <w:r w:rsidRPr="000814D5">
        <w:rPr>
          <w:color w:val="1F497D"/>
          <w:sz w:val="28"/>
          <w:szCs w:val="28"/>
        </w:rPr>
        <w:t>(</w:t>
      </w:r>
      <w:r w:rsidRPr="000814D5">
        <w:rPr>
          <w:sz w:val="28"/>
          <w:szCs w:val="28"/>
        </w:rPr>
        <w:t>Государственные сметные нормативы. Нормативы цены строительства. НЦС 81-02-19-20</w:t>
      </w:r>
      <w:r w:rsidRPr="000814D5">
        <w:rPr>
          <w:color w:val="1F497D"/>
          <w:sz w:val="28"/>
          <w:szCs w:val="28"/>
        </w:rPr>
        <w:t>20</w:t>
      </w:r>
      <w:r w:rsidRPr="000814D5">
        <w:rPr>
          <w:sz w:val="28"/>
          <w:szCs w:val="28"/>
        </w:rPr>
        <w:t xml:space="preserve">. Укрупненные нормативы цены строительства. Сборник №19. Здания и сооружения городской инфраструктуры. Утверждены Приказом Министерства строительства и жилищно-коммунального хозяйства Российской Федерации </w:t>
      </w:r>
      <w:r w:rsidRPr="000814D5">
        <w:rPr>
          <w:color w:val="000000" w:themeColor="text1"/>
          <w:sz w:val="28"/>
          <w:szCs w:val="28"/>
        </w:rPr>
        <w:t xml:space="preserve">от 30.12.2019 г. №905/пр; Государственные сметные нормативы. Нормативы цены строительства. НЦС 81-02-13-2020. Наружные тепловые сети. Утверждены Приказом Министерства строительства и жилищно-коммунального хозяйства Российской Федерации от 30.12.2019 г. №916/пр); </w:t>
      </w:r>
    </w:p>
    <w:p w14:paraId="07F35767" w14:textId="77777777" w:rsidR="00C446F2" w:rsidRPr="000814D5" w:rsidRDefault="00BD16E9" w:rsidP="00BD16E9">
      <w:pPr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укрупненных оценок стоимости мероприятий по объектам аналогам.</w:t>
      </w:r>
    </w:p>
    <w:p w14:paraId="1D6CCA2F" w14:textId="77777777" w:rsidR="003864AE" w:rsidRPr="000814D5" w:rsidRDefault="00D85953" w:rsidP="00BD16E9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 Приложении </w:t>
      </w:r>
      <w:r w:rsidR="009D4F03" w:rsidRPr="000814D5">
        <w:rPr>
          <w:sz w:val="28"/>
          <w:szCs w:val="28"/>
        </w:rPr>
        <w:t>1</w:t>
      </w:r>
      <w:r w:rsidRPr="000814D5">
        <w:rPr>
          <w:sz w:val="28"/>
          <w:szCs w:val="28"/>
        </w:rPr>
        <w:t xml:space="preserve"> к Схеме теплоснабжения приведена подробная информация о величине необходимых инвестиций в реконструкцию и техническое перевооружение источников тепловой энергии и тепловых сетей.</w:t>
      </w:r>
    </w:p>
    <w:p w14:paraId="719536A7" w14:textId="77777777" w:rsidR="003864AE" w:rsidRPr="000814D5" w:rsidRDefault="003864AE" w:rsidP="003864AE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45E8CBF" w14:textId="77777777" w:rsidR="003864AE" w:rsidRPr="000814D5" w:rsidRDefault="003864AE" w:rsidP="003864AE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б) </w:t>
      </w:r>
      <w:r w:rsidR="00F07720" w:rsidRPr="000814D5">
        <w:rPr>
          <w:b/>
          <w:sz w:val="28"/>
          <w:szCs w:val="28"/>
        </w:rPr>
        <w:t>Обоснованные предложения по источникам инвестиций, обеспечивающие финансовые потребности для осуществления строительства, реконструкции и технического перевооружения источников тепловой энергии и тепловых сетей</w:t>
      </w:r>
    </w:p>
    <w:p w14:paraId="3A4A3A67" w14:textId="77777777" w:rsidR="008623E0" w:rsidRPr="000814D5" w:rsidRDefault="008623E0" w:rsidP="008623E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Источниками реализации мероприятий схемы теплоснабжения могут являться:</w:t>
      </w:r>
    </w:p>
    <w:p w14:paraId="4CAF520A" w14:textId="77777777" w:rsidR="008623E0" w:rsidRPr="000814D5" w:rsidRDefault="008623E0" w:rsidP="008623E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внебюджетные источники:</w:t>
      </w:r>
    </w:p>
    <w:p w14:paraId="7CEB348D" w14:textId="77777777" w:rsidR="008623E0" w:rsidRPr="000814D5" w:rsidRDefault="008623E0" w:rsidP="008623E0">
      <w:pPr>
        <w:tabs>
          <w:tab w:val="left" w:pos="1418"/>
        </w:tabs>
        <w:ind w:left="1416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инвестиционная составляющая в тарифе;</w:t>
      </w:r>
    </w:p>
    <w:p w14:paraId="664C0D24" w14:textId="77777777" w:rsidR="008623E0" w:rsidRPr="000814D5" w:rsidRDefault="008623E0" w:rsidP="008623E0">
      <w:pPr>
        <w:tabs>
          <w:tab w:val="left" w:pos="1418"/>
        </w:tabs>
        <w:ind w:left="1416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привлеченные средства (кредиты);</w:t>
      </w:r>
    </w:p>
    <w:p w14:paraId="0EA10B1A" w14:textId="77777777" w:rsidR="008623E0" w:rsidRPr="000814D5" w:rsidRDefault="008623E0" w:rsidP="008623E0">
      <w:pPr>
        <w:tabs>
          <w:tab w:val="left" w:pos="1418"/>
        </w:tabs>
        <w:ind w:left="1416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средства организации (прибыль, амортизационные отчисления, снижение затрат за счет реализации проектов);</w:t>
      </w:r>
    </w:p>
    <w:p w14:paraId="5333A2EF" w14:textId="77777777" w:rsidR="008623E0" w:rsidRPr="000814D5" w:rsidRDefault="008623E0" w:rsidP="008623E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бюджетные средства:</w:t>
      </w:r>
    </w:p>
    <w:p w14:paraId="7EFE9764" w14:textId="77777777" w:rsidR="008623E0" w:rsidRPr="000814D5" w:rsidRDefault="008623E0" w:rsidP="008623E0">
      <w:pPr>
        <w:tabs>
          <w:tab w:val="left" w:pos="1418"/>
        </w:tabs>
        <w:ind w:left="1416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федеральный бюджет</w:t>
      </w:r>
      <w:bookmarkStart w:id="39" w:name="OLE_LINK3"/>
      <w:r w:rsidRPr="000814D5">
        <w:rPr>
          <w:sz w:val="28"/>
          <w:szCs w:val="28"/>
        </w:rPr>
        <w:t xml:space="preserve"> (при наличии целевого финансирования)</w:t>
      </w:r>
      <w:bookmarkEnd w:id="39"/>
      <w:r w:rsidRPr="000814D5">
        <w:rPr>
          <w:sz w:val="28"/>
          <w:szCs w:val="28"/>
        </w:rPr>
        <w:t>;</w:t>
      </w:r>
    </w:p>
    <w:p w14:paraId="0802DF1A" w14:textId="77777777" w:rsidR="008623E0" w:rsidRPr="000814D5" w:rsidRDefault="008623E0" w:rsidP="008623E0">
      <w:pPr>
        <w:tabs>
          <w:tab w:val="left" w:pos="1418"/>
        </w:tabs>
        <w:ind w:left="1416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региональный бюджет (при наличии целевого финансирования);</w:t>
      </w:r>
    </w:p>
    <w:p w14:paraId="7135A103" w14:textId="77777777" w:rsidR="008623E0" w:rsidRPr="000814D5" w:rsidRDefault="008623E0" w:rsidP="008623E0">
      <w:pPr>
        <w:tabs>
          <w:tab w:val="left" w:pos="1418"/>
        </w:tabs>
        <w:ind w:left="1416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местный бюджт (при наличии целевого финансирования).</w:t>
      </w:r>
    </w:p>
    <w:p w14:paraId="316EF59D" w14:textId="77777777" w:rsidR="008623E0" w:rsidRPr="000814D5" w:rsidRDefault="008623E0" w:rsidP="008623E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Состав источников финансирования носит прогнозный характер и подлежит ежегодному уточнению исходя из возможностей бюджетов и степени реализации мероприятий.</w:t>
      </w:r>
    </w:p>
    <w:p w14:paraId="08D155E4" w14:textId="77777777" w:rsidR="003864AE" w:rsidRPr="000814D5" w:rsidRDefault="003864AE" w:rsidP="003864AE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1D8B4BD" w14:textId="77777777" w:rsidR="003864AE" w:rsidRPr="000814D5" w:rsidRDefault="003864AE" w:rsidP="003864AE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в) Расчеты</w:t>
      </w:r>
      <w:r w:rsidR="00F07720" w:rsidRPr="000814D5">
        <w:rPr>
          <w:b/>
          <w:sz w:val="28"/>
          <w:szCs w:val="28"/>
        </w:rPr>
        <w:t xml:space="preserve"> экономической</w:t>
      </w:r>
      <w:r w:rsidRPr="000814D5">
        <w:rPr>
          <w:b/>
          <w:sz w:val="28"/>
          <w:szCs w:val="28"/>
        </w:rPr>
        <w:t xml:space="preserve"> эффективности инвестиций</w:t>
      </w:r>
    </w:p>
    <w:p w14:paraId="519A973E" w14:textId="77777777" w:rsidR="003864AE" w:rsidRPr="000814D5" w:rsidRDefault="00C446F2" w:rsidP="003864A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Реализация разработанных мероприятий направлена на повышение надежности теплоснабжения потребителей. В связи с этим оценка экономического эффекта по таким мероприятиям не является определяющей.</w:t>
      </w:r>
      <w:r w:rsidR="008619FB" w:rsidRPr="000814D5">
        <w:rPr>
          <w:sz w:val="28"/>
          <w:szCs w:val="28"/>
        </w:rPr>
        <w:t xml:space="preserve"> </w:t>
      </w:r>
      <w:r w:rsidR="00C201DB" w:rsidRPr="000814D5">
        <w:rPr>
          <w:sz w:val="28"/>
          <w:szCs w:val="28"/>
        </w:rPr>
        <w:t>Виды ожидаемого эффекта могут быть: повышение эффективности использования топлива, повышение надежности теплоснабжения, или снижение потерь и неучтенных расходов тепловой энергии</w:t>
      </w:r>
      <w:r w:rsidR="00255FAE" w:rsidRPr="000814D5">
        <w:rPr>
          <w:sz w:val="28"/>
          <w:szCs w:val="28"/>
        </w:rPr>
        <w:t xml:space="preserve">. </w:t>
      </w:r>
    </w:p>
    <w:p w14:paraId="32A90489" w14:textId="77777777" w:rsidR="00AF7327" w:rsidRPr="000814D5" w:rsidRDefault="00AF7327" w:rsidP="003864AE">
      <w:pPr>
        <w:tabs>
          <w:tab w:val="left" w:pos="1276"/>
        </w:tabs>
        <w:ind w:firstLine="709"/>
        <w:jc w:val="both"/>
        <w:rPr>
          <w:sz w:val="28"/>
          <w:szCs w:val="28"/>
        </w:rPr>
        <w:sectPr w:rsidR="00AF7327" w:rsidRPr="000814D5" w:rsidSect="00255FAE"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</w:p>
    <w:p w14:paraId="191FBB89" w14:textId="77777777" w:rsidR="00255FAE" w:rsidRPr="000814D5" w:rsidRDefault="00255FAE" w:rsidP="00AF7153">
      <w:pPr>
        <w:tabs>
          <w:tab w:val="left" w:pos="854"/>
        </w:tabs>
        <w:rPr>
          <w:sz w:val="28"/>
          <w:szCs w:val="28"/>
        </w:rPr>
      </w:pPr>
    </w:p>
    <w:p w14:paraId="716A4059" w14:textId="77777777" w:rsidR="003864AE" w:rsidRPr="000814D5" w:rsidRDefault="00255FAE" w:rsidP="00255FAE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ab/>
      </w:r>
      <w:r w:rsidR="003864AE" w:rsidRPr="000814D5">
        <w:rPr>
          <w:b/>
          <w:sz w:val="28"/>
          <w:szCs w:val="28"/>
        </w:rPr>
        <w:t>г) Расчеты ценовых</w:t>
      </w:r>
      <w:r w:rsidR="00F07720" w:rsidRPr="000814D5">
        <w:rPr>
          <w:b/>
          <w:sz w:val="28"/>
          <w:szCs w:val="28"/>
        </w:rPr>
        <w:t xml:space="preserve"> (тарифных)</w:t>
      </w:r>
      <w:r w:rsidR="003864AE" w:rsidRPr="000814D5">
        <w:rPr>
          <w:b/>
          <w:sz w:val="28"/>
          <w:szCs w:val="28"/>
        </w:rPr>
        <w:t xml:space="preserve"> последствий для потребителей при реализации программ строительства, реконструкции и технического перевооружения систем теплоснабжения</w:t>
      </w:r>
    </w:p>
    <w:p w14:paraId="14337E69" w14:textId="77777777" w:rsidR="00D41EA9" w:rsidRPr="000814D5" w:rsidRDefault="00697D4B" w:rsidP="00255FAE">
      <w:pPr>
        <w:tabs>
          <w:tab w:val="left" w:pos="1276"/>
        </w:tabs>
        <w:ind w:firstLine="709"/>
        <w:jc w:val="both"/>
        <w:rPr>
          <w:sz w:val="28"/>
          <w:szCs w:val="28"/>
        </w:rPr>
        <w:sectPr w:rsidR="00D41EA9" w:rsidRPr="000814D5" w:rsidSect="00B218F6"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  <w:r w:rsidRPr="000814D5">
        <w:rPr>
          <w:sz w:val="28"/>
          <w:szCs w:val="28"/>
        </w:rPr>
        <w:t>Расчет прогнозн</w:t>
      </w:r>
      <w:r w:rsidR="00F07720" w:rsidRPr="000814D5">
        <w:rPr>
          <w:sz w:val="28"/>
          <w:szCs w:val="28"/>
        </w:rPr>
        <w:t>ых</w:t>
      </w:r>
      <w:r w:rsidRPr="000814D5">
        <w:rPr>
          <w:sz w:val="28"/>
          <w:szCs w:val="28"/>
        </w:rPr>
        <w:t xml:space="preserve"> </w:t>
      </w:r>
      <w:r w:rsidR="00F07720" w:rsidRPr="000814D5">
        <w:rPr>
          <w:sz w:val="28"/>
          <w:szCs w:val="28"/>
        </w:rPr>
        <w:t>тарифных последствий для потребителей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пр</w:t>
      </w:r>
      <w:r w:rsidR="00B218F6" w:rsidRPr="000814D5">
        <w:rPr>
          <w:sz w:val="28"/>
          <w:szCs w:val="28"/>
        </w:rPr>
        <w:t>иведен в главе 14.</w:t>
      </w:r>
    </w:p>
    <w:p w14:paraId="16854129" w14:textId="77777777" w:rsidR="00D14B3F" w:rsidRPr="000814D5" w:rsidRDefault="00D14B3F" w:rsidP="00747F57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40" w:name="_Toc4718862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Глава 1</w:t>
      </w:r>
      <w:r w:rsidR="008C091E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3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. </w:t>
      </w:r>
      <w:r w:rsidR="008C091E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Индикаторы развития систем теплоснабжения </w:t>
      </w:r>
      <w:r w:rsidR="00B53D65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муниципального образования</w:t>
      </w:r>
      <w:bookmarkEnd w:id="40"/>
    </w:p>
    <w:p w14:paraId="11219285" w14:textId="77777777" w:rsidR="00BB2BBD" w:rsidRPr="000814D5" w:rsidRDefault="0028308C" w:rsidP="0028308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Результаты оценки существующих и перспективных значений индикаторов развития систем теплоснабжения </w:t>
      </w:r>
      <w:r w:rsidR="004303D0" w:rsidRPr="000814D5">
        <w:rPr>
          <w:sz w:val="28"/>
          <w:szCs w:val="28"/>
        </w:rPr>
        <w:t xml:space="preserve">(в случае отнесения г. Усолье-Сибирское к ценовой зоне) </w:t>
      </w:r>
      <w:r w:rsidRPr="000814D5">
        <w:rPr>
          <w:sz w:val="28"/>
          <w:szCs w:val="28"/>
        </w:rPr>
        <w:t xml:space="preserve">представлены в таблице </w:t>
      </w:r>
      <w:r w:rsidR="00E9225C" w:rsidRPr="000814D5">
        <w:rPr>
          <w:sz w:val="28"/>
          <w:szCs w:val="28"/>
        </w:rPr>
        <w:t>3</w:t>
      </w:r>
      <w:r w:rsidR="00C176C1">
        <w:rPr>
          <w:sz w:val="28"/>
          <w:szCs w:val="28"/>
        </w:rPr>
        <w:t>7</w:t>
      </w:r>
      <w:r w:rsidRPr="000814D5">
        <w:rPr>
          <w:sz w:val="28"/>
          <w:szCs w:val="28"/>
        </w:rPr>
        <w:t>.</w:t>
      </w:r>
    </w:p>
    <w:p w14:paraId="4FFEBCE0" w14:textId="77777777" w:rsidR="00000149" w:rsidRPr="000814D5" w:rsidRDefault="00000149" w:rsidP="0028308C">
      <w:pPr>
        <w:tabs>
          <w:tab w:val="left" w:pos="1276"/>
        </w:tabs>
        <w:ind w:firstLine="709"/>
        <w:jc w:val="right"/>
        <w:rPr>
          <w:sz w:val="28"/>
          <w:szCs w:val="28"/>
        </w:rPr>
        <w:sectPr w:rsidR="00000149" w:rsidRPr="000814D5" w:rsidSect="00D50A05"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</w:p>
    <w:p w14:paraId="7AA0BEEE" w14:textId="77777777" w:rsidR="0028308C" w:rsidRPr="000814D5" w:rsidRDefault="0028308C" w:rsidP="0028308C">
      <w:pPr>
        <w:tabs>
          <w:tab w:val="left" w:pos="1276"/>
        </w:tabs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>Таблица</w:t>
      </w:r>
      <w:r w:rsidR="00EC59CC" w:rsidRPr="000814D5">
        <w:rPr>
          <w:sz w:val="28"/>
          <w:szCs w:val="28"/>
        </w:rPr>
        <w:t xml:space="preserve"> </w:t>
      </w:r>
      <w:r w:rsidR="00E9225C" w:rsidRPr="000814D5">
        <w:rPr>
          <w:sz w:val="28"/>
          <w:szCs w:val="28"/>
        </w:rPr>
        <w:t>3</w:t>
      </w:r>
      <w:r w:rsidR="00C176C1">
        <w:rPr>
          <w:sz w:val="28"/>
          <w:szCs w:val="28"/>
        </w:rPr>
        <w:t>7</w:t>
      </w:r>
    </w:p>
    <w:tbl>
      <w:tblPr>
        <w:tblW w:w="13440" w:type="dxa"/>
        <w:tblLook w:val="04A0" w:firstRow="1" w:lastRow="0" w:firstColumn="1" w:lastColumn="0" w:noHBand="0" w:noVBand="1"/>
      </w:tblPr>
      <w:tblGrid>
        <w:gridCol w:w="960"/>
        <w:gridCol w:w="5840"/>
        <w:gridCol w:w="2960"/>
        <w:gridCol w:w="3680"/>
      </w:tblGrid>
      <w:tr w:rsidR="004303D0" w:rsidRPr="000814D5" w14:paraId="0D85327E" w14:textId="77777777" w:rsidTr="004303D0">
        <w:trPr>
          <w:trHeight w:val="315"/>
        </w:trPr>
        <w:tc>
          <w:tcPr>
            <w:tcW w:w="96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03C99D56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814D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№ п/п</w:t>
            </w:r>
          </w:p>
        </w:tc>
        <w:tc>
          <w:tcPr>
            <w:tcW w:w="5840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68A59CDE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814D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960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347FEC6E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814D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Текущее состояние</w:t>
            </w:r>
          </w:p>
        </w:tc>
        <w:tc>
          <w:tcPr>
            <w:tcW w:w="3680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2A9E1480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814D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Целевое значение</w:t>
            </w:r>
          </w:p>
        </w:tc>
      </w:tr>
      <w:tr w:rsidR="004303D0" w:rsidRPr="000814D5" w14:paraId="2E255AD4" w14:textId="77777777" w:rsidTr="004303D0">
        <w:trPr>
          <w:trHeight w:val="570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49EEC3E5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1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67DE03E7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Доля выполненных мероприятий, указанных в схеме теплоснабжения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4B489B58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 xml:space="preserve">                               -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3B7C646C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100%</w:t>
            </w:r>
          </w:p>
        </w:tc>
      </w:tr>
      <w:tr w:rsidR="004303D0" w:rsidRPr="000814D5" w14:paraId="203B3C67" w14:textId="77777777" w:rsidTr="004303D0">
        <w:trPr>
          <w:trHeight w:val="960"/>
        </w:trPr>
        <w:tc>
          <w:tcPr>
            <w:tcW w:w="96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6A1A3774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2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0ACE3F13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Количество аварийных ситуаций на ТЭЦ-11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25567EE4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По данным за 2018г. число аварий на ТЭЦ-11 составило 16 шт.</w:t>
            </w:r>
          </w:p>
        </w:tc>
        <w:tc>
          <w:tcPr>
            <w:tcW w:w="368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024EB325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Снижение не менее чем на 2% за год</w:t>
            </w:r>
          </w:p>
        </w:tc>
      </w:tr>
      <w:tr w:rsidR="004303D0" w:rsidRPr="000814D5" w14:paraId="761740B1" w14:textId="77777777" w:rsidTr="004303D0">
        <w:trPr>
          <w:trHeight w:val="810"/>
        </w:trPr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B890A79" w14:textId="77777777" w:rsidR="004303D0" w:rsidRPr="000814D5" w:rsidRDefault="004303D0" w:rsidP="004303D0">
            <w:pPr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73638046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Количество аварийных ситуаций на тепловых сетях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4B3CDFBC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По данным за 2018г. количество аварий на тепловых сетях составило 245 шт.</w:t>
            </w:r>
          </w:p>
        </w:tc>
        <w:tc>
          <w:tcPr>
            <w:tcW w:w="36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960151F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</w:p>
        </w:tc>
      </w:tr>
      <w:tr w:rsidR="004303D0" w:rsidRPr="000814D5" w14:paraId="1C9EBE15" w14:textId="77777777" w:rsidTr="004303D0">
        <w:trPr>
          <w:trHeight w:val="1650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7519BF02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3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77C1A18A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Продолжительность планового перерыва в горячем водоснабжении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5A5F2809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В период ежегодных профилактических ремонтов отключение систем горячего водоснабжения не должно превышать 14 суток согласно СанПиН 2.1.4.1074-01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0F8FD9AF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Доведение в течение 10 лет продолжительности перерыва до величины не более чем 10 дней</w:t>
            </w:r>
          </w:p>
        </w:tc>
      </w:tr>
      <w:tr w:rsidR="004303D0" w:rsidRPr="000814D5" w14:paraId="27814D00" w14:textId="77777777" w:rsidTr="004303D0">
        <w:trPr>
          <w:trHeight w:val="1020"/>
        </w:trPr>
        <w:tc>
          <w:tcPr>
            <w:tcW w:w="96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10EEE541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4</w:t>
            </w:r>
          </w:p>
        </w:tc>
        <w:tc>
          <w:tcPr>
            <w:tcW w:w="584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37DD95E0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Доля бесхозяйных тепловых сетей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4ACB931B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Доля бесхозяйных тепловых сетей по состоянию на 14.02.2020 г. составляет</w:t>
            </w:r>
          </w:p>
        </w:tc>
        <w:tc>
          <w:tcPr>
            <w:tcW w:w="368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7ED75FC0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Доведение в течение 5 лет доли бесхозяйных тепловых сетей до 0%</w:t>
            </w:r>
          </w:p>
        </w:tc>
      </w:tr>
      <w:tr w:rsidR="004303D0" w:rsidRPr="000814D5" w14:paraId="37AAA336" w14:textId="77777777" w:rsidTr="004303D0">
        <w:trPr>
          <w:trHeight w:val="840"/>
        </w:trPr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673C368" w14:textId="77777777" w:rsidR="004303D0" w:rsidRPr="000814D5" w:rsidRDefault="004303D0" w:rsidP="004303D0">
            <w:pPr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</w:p>
        </w:tc>
        <w:tc>
          <w:tcPr>
            <w:tcW w:w="584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21C2E6B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4E2D9D35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2,70%</w:t>
            </w:r>
          </w:p>
        </w:tc>
        <w:tc>
          <w:tcPr>
            <w:tcW w:w="36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6F4C808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</w:p>
        </w:tc>
      </w:tr>
      <w:tr w:rsidR="004303D0" w:rsidRPr="000814D5" w14:paraId="6E7A65B8" w14:textId="77777777" w:rsidTr="004303D0">
        <w:trPr>
          <w:trHeight w:val="630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28443353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5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5B71AF6C" w14:textId="77777777" w:rsidR="004303D0" w:rsidRPr="000814D5" w:rsidRDefault="004303D0" w:rsidP="004303D0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0070C0"/>
                <w:sz w:val="20"/>
                <w:szCs w:val="20"/>
              </w:rPr>
              <w:t>КИУМ источника тепловой энергии</w:t>
            </w:r>
            <w:r w:rsidRPr="000814D5">
              <w:rPr>
                <w:rFonts w:ascii="Arial" w:hAnsi="Arial" w:cs="Arial"/>
                <w:color w:val="0070C0"/>
                <w:sz w:val="28"/>
                <w:szCs w:val="28"/>
              </w:rPr>
              <w:t>*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3363ABE2" w14:textId="77777777" w:rsidR="004303D0" w:rsidRPr="000814D5" w:rsidRDefault="004303D0" w:rsidP="004303D0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0070C0"/>
                <w:sz w:val="20"/>
                <w:szCs w:val="20"/>
              </w:rPr>
              <w:t>10,50%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11C5DB4A" w14:textId="77777777" w:rsidR="004303D0" w:rsidRPr="000814D5" w:rsidRDefault="004303D0" w:rsidP="004303D0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0070C0"/>
                <w:sz w:val="20"/>
                <w:szCs w:val="20"/>
              </w:rPr>
              <w:t>Доведение в течение 7 лет до 37,0%</w:t>
            </w:r>
            <w:r w:rsidRPr="000814D5">
              <w:rPr>
                <w:rFonts w:ascii="Arial" w:hAnsi="Arial" w:cs="Arial"/>
                <w:color w:val="0070C0"/>
                <w:sz w:val="28"/>
                <w:szCs w:val="28"/>
              </w:rPr>
              <w:t>**</w:t>
            </w:r>
          </w:p>
        </w:tc>
      </w:tr>
      <w:tr w:rsidR="004303D0" w:rsidRPr="000814D5" w14:paraId="44036EAF" w14:textId="77777777" w:rsidTr="004303D0">
        <w:trPr>
          <w:trHeight w:val="750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689D3AC1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6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72E3E224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Удовлетворенность потребителей качеством теплоснабжения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2B676BBA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 xml:space="preserve">                               -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399C80BC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Доведение в течение 5 лет доли потребителей, удовлетворенных качеством теплоснабжения, до уровня не менее 70% от общего количества потребителей</w:t>
            </w:r>
          </w:p>
        </w:tc>
      </w:tr>
      <w:tr w:rsidR="004303D0" w:rsidRPr="000814D5" w14:paraId="74E309B0" w14:textId="77777777" w:rsidTr="004303D0">
        <w:trPr>
          <w:trHeight w:val="675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52BA06DD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7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45A63D94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Снижение потерь тепловой энергии в тепловых сетях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159522D2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Потери в ТС в 2018г.- 19,82%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156593C8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До 18,0% в период до 2028 года</w:t>
            </w:r>
          </w:p>
        </w:tc>
      </w:tr>
      <w:tr w:rsidR="004303D0" w:rsidRPr="000814D5" w14:paraId="566E7503" w14:textId="77777777" w:rsidTr="004303D0">
        <w:trPr>
          <w:trHeight w:val="1005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44F7A152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8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6AF48E58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Уменьшение износа тепловых сетей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4305B1B7" w14:textId="77777777" w:rsidR="004303D0" w:rsidRPr="000814D5" w:rsidRDefault="004303D0" w:rsidP="004303D0">
            <w:pPr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62% тепловых сетей в г. Усолье-Сибирское эксплуатируется свыше 25 лет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D8E8"/>
            <w:vAlign w:val="center"/>
            <w:hideMark/>
          </w:tcPr>
          <w:p w14:paraId="4C7F9B1D" w14:textId="77777777" w:rsidR="004303D0" w:rsidRPr="000814D5" w:rsidRDefault="004303D0" w:rsidP="00AB1DD4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0070C0"/>
                <w:sz w:val="20"/>
                <w:szCs w:val="20"/>
              </w:rPr>
              <w:t xml:space="preserve">До </w:t>
            </w:r>
            <w:r w:rsidR="00AB1DD4" w:rsidRPr="000814D5">
              <w:rPr>
                <w:rFonts w:ascii="Arial" w:hAnsi="Arial" w:cs="Arial"/>
                <w:color w:val="0070C0"/>
                <w:sz w:val="20"/>
                <w:szCs w:val="20"/>
              </w:rPr>
              <w:t>60</w:t>
            </w:r>
            <w:r w:rsidRPr="000814D5">
              <w:rPr>
                <w:rFonts w:ascii="Arial" w:hAnsi="Arial" w:cs="Arial"/>
                <w:color w:val="0070C0"/>
                <w:sz w:val="20"/>
                <w:szCs w:val="20"/>
              </w:rPr>
              <w:t>% тепловых сетей эксплуатации свыше 25 лет в период до 2028 года</w:t>
            </w:r>
          </w:p>
        </w:tc>
      </w:tr>
      <w:tr w:rsidR="004303D0" w:rsidRPr="000814D5" w14:paraId="5D591104" w14:textId="77777777" w:rsidTr="004303D0">
        <w:trPr>
          <w:trHeight w:val="690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668BC6E2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  <w:r w:rsidRPr="000814D5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t>9</w:t>
            </w:r>
          </w:p>
        </w:tc>
        <w:tc>
          <w:tcPr>
            <w:tcW w:w="12480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1B59C14B" w14:textId="77777777" w:rsidR="004303D0" w:rsidRPr="000814D5" w:rsidRDefault="004303D0" w:rsidP="004303D0">
            <w:pPr>
              <w:jc w:val="center"/>
              <w:rPr>
                <w:rFonts w:ascii="Arial" w:hAnsi="Arial" w:cs="Arial"/>
                <w:color w:val="4F81BD"/>
                <w:sz w:val="20"/>
                <w:szCs w:val="20"/>
              </w:rPr>
            </w:pPr>
            <w:r w:rsidRPr="000814D5">
              <w:rPr>
                <w:rFonts w:ascii="Arial" w:hAnsi="Arial" w:cs="Arial"/>
                <w:color w:val="4F81BD"/>
                <w:sz w:val="20"/>
                <w:szCs w:val="20"/>
              </w:rPr>
              <w:t>Отсутствие зафиксированных фактов нарушения антимонопольного законодательства и применения санкций, предусмотренных Кодексом РФ об административных правонарушениях в сфере теплоснабжения</w:t>
            </w:r>
          </w:p>
        </w:tc>
      </w:tr>
    </w:tbl>
    <w:p w14:paraId="3CEEBE30" w14:textId="77777777" w:rsidR="00F40393" w:rsidRPr="000814D5" w:rsidRDefault="00F40393" w:rsidP="0028308C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2E031B51" w14:textId="77777777" w:rsidR="004303D0" w:rsidRPr="000814D5" w:rsidRDefault="004303D0" w:rsidP="0028308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6F1F0F" wp14:editId="690753BF">
                <wp:simplePos x="0" y="0"/>
                <wp:positionH relativeFrom="column">
                  <wp:posOffset>156210</wp:posOffset>
                </wp:positionH>
                <wp:positionV relativeFrom="paragraph">
                  <wp:posOffset>8890</wp:posOffset>
                </wp:positionV>
                <wp:extent cx="8320496" cy="507831"/>
                <wp:effectExtent l="0" t="0" r="0" b="0"/>
                <wp:wrapNone/>
                <wp:docPr id="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0496" cy="5078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2EC3CA" w14:textId="77777777" w:rsidR="00065A6A" w:rsidRDefault="00065A6A" w:rsidP="004303D0">
                            <w:pPr>
                              <w:pStyle w:val="ae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Theme="majorEastAsia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* Значение коэффициента использования тепловой установленной мощности при наличии</w:t>
                            </w:r>
                            <w:r w:rsidRPr="004303D0">
                              <w:rPr>
                                <w:rFonts w:ascii="Arial" w:eastAsiaTheme="majorEastAsia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ajorEastAsia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потребителя на пром. площадке</w:t>
                            </w:r>
                          </w:p>
                          <w:p w14:paraId="3E19CA2A" w14:textId="77777777" w:rsidR="00065A6A" w:rsidRDefault="00065A6A" w:rsidP="004303D0">
                            <w:pPr>
                              <w:pStyle w:val="ae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Theme="majorEastAsia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ООО «Усольехимпром»;</w:t>
                            </w:r>
                          </w:p>
                          <w:p w14:paraId="7E6D866B" w14:textId="77777777" w:rsidR="00065A6A" w:rsidRDefault="00065A6A" w:rsidP="004303D0">
                            <w:pPr>
                              <w:pStyle w:val="ae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Theme="majorEastAsia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** Значение коэффициента использования тепловой установленной мощности в соответствии с постановлением Правительства от 15.12.2017 №1562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0ADF7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12.3pt;margin-top:.7pt;width:655.15pt;height:4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" filled="f" stroked="f">
                <v:textbox style="mso-fit-shape-to-text:t">
                  <w:txbxContent>
                    <w:p w:rsidR="00065A6A" w:rsidRDefault="00065A6A" w:rsidP="004303D0">
                      <w:pPr>
                        <w:pStyle w:val="ae"/>
                        <w:spacing w:before="0" w:beforeAutospacing="0" w:after="0" w:afterAutospacing="0"/>
                      </w:pPr>
                      <w:r>
                        <w:rPr>
                          <w:rFonts w:ascii="Arial" w:eastAsiaTheme="majorEastAsia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>* Значение коэффициента использования тепловой установленной мощности при наличии</w:t>
                      </w:r>
                      <w:r w:rsidRPr="004303D0">
                        <w:rPr>
                          <w:rFonts w:ascii="Arial" w:eastAsiaTheme="majorEastAsia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Theme="majorEastAsia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>потребителя на пром. площадке</w:t>
                      </w:r>
                    </w:p>
                    <w:p w:rsidR="00065A6A" w:rsidRDefault="00065A6A" w:rsidP="004303D0">
                      <w:pPr>
                        <w:pStyle w:val="ae"/>
                        <w:spacing w:before="0" w:beforeAutospacing="0" w:after="0" w:afterAutospacing="0"/>
                      </w:pPr>
                      <w:r>
                        <w:rPr>
                          <w:rFonts w:ascii="Arial" w:eastAsiaTheme="majorEastAsia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>ООО «Усольехимпром»;</w:t>
                      </w:r>
                    </w:p>
                    <w:p w:rsidR="00065A6A" w:rsidRDefault="00065A6A" w:rsidP="004303D0">
                      <w:pPr>
                        <w:pStyle w:val="ae"/>
                        <w:spacing w:before="0" w:beforeAutospacing="0" w:after="0" w:afterAutospacing="0"/>
                      </w:pPr>
                      <w:r>
                        <w:rPr>
                          <w:rFonts w:ascii="Arial" w:eastAsiaTheme="majorEastAsia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** Значение коэффициента использования тепловой установленной мощности в соответствии с постановлением Правительства от 15.12.2017 №1562 </w:t>
                      </w:r>
                    </w:p>
                  </w:txbxContent>
                </v:textbox>
              </v:shape>
            </w:pict>
          </mc:Fallback>
        </mc:AlternateContent>
      </w:r>
    </w:p>
    <w:p w14:paraId="483BD123" w14:textId="77777777" w:rsidR="004303D0" w:rsidRPr="000814D5" w:rsidRDefault="004303D0" w:rsidP="004303D0">
      <w:pPr>
        <w:rPr>
          <w:sz w:val="28"/>
          <w:szCs w:val="28"/>
        </w:rPr>
      </w:pPr>
    </w:p>
    <w:p w14:paraId="39D2F5F8" w14:textId="77777777" w:rsidR="00000149" w:rsidRPr="000814D5" w:rsidRDefault="00000149" w:rsidP="004303D0">
      <w:pPr>
        <w:rPr>
          <w:sz w:val="28"/>
          <w:szCs w:val="28"/>
        </w:rPr>
        <w:sectPr w:rsidR="00000149" w:rsidRPr="000814D5" w:rsidSect="00000149">
          <w:pgSz w:w="16838" w:h="11906" w:orient="landscape"/>
          <w:pgMar w:top="1134" w:right="1134" w:bottom="1134" w:left="1134" w:header="720" w:footer="709" w:gutter="0"/>
          <w:cols w:space="720"/>
          <w:docGrid w:linePitch="360"/>
        </w:sectPr>
      </w:pPr>
    </w:p>
    <w:p w14:paraId="6D330528" w14:textId="77777777" w:rsidR="00843D77" w:rsidRPr="000814D5" w:rsidRDefault="00843D77" w:rsidP="00ED0A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959B61B" w14:textId="77777777" w:rsidR="003F171C" w:rsidRPr="000814D5" w:rsidRDefault="00DD551F" w:rsidP="00ED0A9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Изменения в оценке значений индикаторов развития систем теплоснабжения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отсутствуют, так как в предшествующих редакциях схемы теплоснабжения такая оценка не производилась.</w:t>
      </w:r>
    </w:p>
    <w:p w14:paraId="61AC1D45" w14:textId="77777777" w:rsidR="00DD551F" w:rsidRPr="000814D5" w:rsidRDefault="00DD551F" w:rsidP="00ED0A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2EBDCC0" w14:textId="77777777" w:rsidR="00DD551F" w:rsidRPr="000814D5" w:rsidRDefault="00DD551F" w:rsidP="00ED0A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D806ED1" w14:textId="77777777" w:rsidR="008C091E" w:rsidRPr="000814D5" w:rsidRDefault="008C091E" w:rsidP="00DD551F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3282330" w14:textId="77777777" w:rsidR="008C091E" w:rsidRPr="000814D5" w:rsidRDefault="008C091E" w:rsidP="00DD551F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5DACB6B" w14:textId="77777777" w:rsidR="008C091E" w:rsidRPr="000814D5" w:rsidRDefault="008C091E" w:rsidP="00DD551F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5BA9FAF" w14:textId="77777777" w:rsidR="008C091E" w:rsidRPr="000814D5" w:rsidRDefault="008C091E" w:rsidP="00DD551F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38CF849" w14:textId="77777777" w:rsidR="008C091E" w:rsidRPr="000814D5" w:rsidRDefault="008C091E" w:rsidP="00DD551F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21DB7CD" w14:textId="77777777" w:rsidR="008C091E" w:rsidRPr="000814D5" w:rsidRDefault="008C091E" w:rsidP="00F746DE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41" w:name="_Toc4718863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Глава 14. Ценовые (тарифные) последствия</w:t>
      </w:r>
      <w:bookmarkEnd w:id="41"/>
    </w:p>
    <w:p w14:paraId="6920FE8C" w14:textId="77777777" w:rsidR="008C091E" w:rsidRPr="000814D5" w:rsidRDefault="008C091E" w:rsidP="008C091E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31D24136" w14:textId="77777777" w:rsidR="00A24246" w:rsidRPr="000814D5" w:rsidRDefault="00A24246" w:rsidP="00A24246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а) Тарифно-балансовые расчетные модели теплоснабжения потребителей п</w:t>
      </w:r>
      <w:r w:rsidR="00494A2A" w:rsidRPr="000814D5">
        <w:rPr>
          <w:b/>
          <w:sz w:val="28"/>
          <w:szCs w:val="28"/>
        </w:rPr>
        <w:t>о каждой системе теплоснабжения</w:t>
      </w:r>
    </w:p>
    <w:p w14:paraId="6A1C9439" w14:textId="77777777" w:rsidR="00A24246" w:rsidRPr="000814D5" w:rsidRDefault="00F41A86" w:rsidP="00A2424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г</w:t>
      </w:r>
      <w:r w:rsidR="00B53D65" w:rsidRPr="000814D5">
        <w:rPr>
          <w:sz w:val="28"/>
          <w:szCs w:val="28"/>
        </w:rPr>
        <w:t>ород</w:t>
      </w:r>
      <w:r w:rsidRPr="000814D5">
        <w:rPr>
          <w:sz w:val="28"/>
          <w:szCs w:val="28"/>
        </w:rPr>
        <w:t>е</w:t>
      </w:r>
      <w:r w:rsidR="00B53D65" w:rsidRPr="000814D5">
        <w:rPr>
          <w:sz w:val="28"/>
          <w:szCs w:val="28"/>
        </w:rPr>
        <w:t xml:space="preserve"> Усолье-Сибирское</w:t>
      </w:r>
      <w:r w:rsidRPr="000814D5">
        <w:rPr>
          <w:sz w:val="28"/>
          <w:szCs w:val="28"/>
        </w:rPr>
        <w:t xml:space="preserve"> единая система теплоснабжения. </w:t>
      </w:r>
      <w:r w:rsidR="00494A2A" w:rsidRPr="000814D5">
        <w:rPr>
          <w:sz w:val="28"/>
          <w:szCs w:val="28"/>
        </w:rPr>
        <w:t>В связи с этим тарифно-балансовая расчетная модель теплоснабжения потребителей</w:t>
      </w:r>
      <w:r w:rsidR="00E9724F" w:rsidRPr="000814D5">
        <w:rPr>
          <w:sz w:val="28"/>
          <w:szCs w:val="28"/>
        </w:rPr>
        <w:t xml:space="preserve"> </w:t>
      </w:r>
      <w:r w:rsidR="00494A2A" w:rsidRPr="000814D5">
        <w:rPr>
          <w:sz w:val="28"/>
          <w:szCs w:val="28"/>
        </w:rPr>
        <w:t>составлена единой</w:t>
      </w:r>
      <w:r w:rsidR="00981ACA" w:rsidRPr="000814D5">
        <w:rPr>
          <w:sz w:val="28"/>
          <w:szCs w:val="28"/>
        </w:rPr>
        <w:t xml:space="preserve"> и представлена в таблиц</w:t>
      </w:r>
      <w:r w:rsidR="000A68B4" w:rsidRPr="000814D5">
        <w:rPr>
          <w:sz w:val="28"/>
          <w:szCs w:val="28"/>
        </w:rPr>
        <w:t>е</w:t>
      </w:r>
      <w:r w:rsidR="00981ACA" w:rsidRPr="000814D5">
        <w:rPr>
          <w:sz w:val="28"/>
          <w:szCs w:val="28"/>
        </w:rPr>
        <w:t xml:space="preserve"> </w:t>
      </w:r>
      <w:r w:rsidR="008F25A6" w:rsidRPr="000814D5">
        <w:rPr>
          <w:sz w:val="28"/>
          <w:szCs w:val="28"/>
        </w:rPr>
        <w:t>40</w:t>
      </w:r>
      <w:r w:rsidR="00494A2A" w:rsidRPr="000814D5">
        <w:rPr>
          <w:sz w:val="28"/>
          <w:szCs w:val="28"/>
        </w:rPr>
        <w:t>.</w:t>
      </w:r>
    </w:p>
    <w:p w14:paraId="656F4637" w14:textId="77777777" w:rsidR="00A24246" w:rsidRPr="000814D5" w:rsidRDefault="00A24246" w:rsidP="00A2424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8E5A151" w14:textId="77777777" w:rsidR="00A24246" w:rsidRPr="000814D5" w:rsidRDefault="00A24246" w:rsidP="00A24246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б) Тарифно-балансовые расчетные модели теплоснабжения потребителей по каждой единой теплоснабжающей организации</w:t>
      </w:r>
    </w:p>
    <w:p w14:paraId="1C6A8B80" w14:textId="77777777" w:rsidR="00A24246" w:rsidRPr="000814D5" w:rsidRDefault="00981ACA" w:rsidP="00F820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Тарифно-балансовая расчетная модель теплоснабжения </w:t>
      </w:r>
      <w:r w:rsidR="00DE3F0F" w:rsidRPr="000814D5">
        <w:rPr>
          <w:sz w:val="28"/>
          <w:szCs w:val="28"/>
        </w:rPr>
        <w:t>ООО «Байкальская энергетическая компания»</w:t>
      </w:r>
      <w:r w:rsidR="003D295F" w:rsidRPr="000814D5">
        <w:rPr>
          <w:sz w:val="28"/>
          <w:szCs w:val="28"/>
        </w:rPr>
        <w:t xml:space="preserve">, </w:t>
      </w:r>
      <w:r w:rsidRPr="000814D5">
        <w:rPr>
          <w:sz w:val="28"/>
          <w:szCs w:val="28"/>
        </w:rPr>
        <w:t xml:space="preserve">представлена в таблице </w:t>
      </w:r>
      <w:r w:rsidR="008F25A6" w:rsidRPr="000814D5">
        <w:rPr>
          <w:sz w:val="28"/>
          <w:szCs w:val="28"/>
        </w:rPr>
        <w:t>40</w:t>
      </w:r>
      <w:r w:rsidRPr="000814D5">
        <w:rPr>
          <w:sz w:val="28"/>
          <w:szCs w:val="28"/>
        </w:rPr>
        <w:t>.</w:t>
      </w:r>
    </w:p>
    <w:p w14:paraId="3E7676B5" w14:textId="77777777" w:rsidR="00A24246" w:rsidRPr="000814D5" w:rsidRDefault="00A24246" w:rsidP="00A2424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1B4C2FC" w14:textId="77777777" w:rsidR="00A24246" w:rsidRPr="000814D5" w:rsidRDefault="00A24246" w:rsidP="00A24246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в) Результаты оценки ценовых (тарифных) последствий реализации проектов схемы теплоснабжения на основании разработанных тарифно-балансовых моделей</w:t>
      </w:r>
    </w:p>
    <w:p w14:paraId="6EA93774" w14:textId="77777777" w:rsidR="00B218F6" w:rsidRPr="000814D5" w:rsidRDefault="00B218F6" w:rsidP="00B218F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Расчет прогнозного </w:t>
      </w:r>
      <w:r w:rsidR="00494A2A" w:rsidRPr="000814D5">
        <w:rPr>
          <w:sz w:val="28"/>
          <w:szCs w:val="28"/>
        </w:rPr>
        <w:t>тарифа для потребителей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за тепловую энергию произведен на основании прогноза спроса </w:t>
      </w:r>
      <w:r w:rsidR="00494A2A" w:rsidRPr="000814D5">
        <w:rPr>
          <w:sz w:val="28"/>
          <w:szCs w:val="28"/>
        </w:rPr>
        <w:t>на тепловую энергию</w:t>
      </w:r>
      <w:r w:rsidRPr="000814D5">
        <w:rPr>
          <w:sz w:val="28"/>
          <w:szCs w:val="28"/>
        </w:rPr>
        <w:t xml:space="preserve"> и прогнозируемых тарифов с учетом инвестиционной составляющей в тарифе на тепловую энергию (таблиц</w:t>
      </w:r>
      <w:r w:rsidR="000A68B4" w:rsidRPr="000814D5">
        <w:rPr>
          <w:sz w:val="28"/>
          <w:szCs w:val="28"/>
        </w:rPr>
        <w:t>а</w:t>
      </w:r>
      <w:r w:rsidRPr="000814D5">
        <w:rPr>
          <w:sz w:val="28"/>
          <w:szCs w:val="28"/>
        </w:rPr>
        <w:t xml:space="preserve"> </w:t>
      </w:r>
      <w:r w:rsidR="00C176C1">
        <w:rPr>
          <w:sz w:val="28"/>
          <w:szCs w:val="28"/>
        </w:rPr>
        <w:t>38</w:t>
      </w:r>
      <w:r w:rsidR="00A975B9" w:rsidRPr="000814D5">
        <w:rPr>
          <w:sz w:val="28"/>
          <w:szCs w:val="28"/>
        </w:rPr>
        <w:t>)</w:t>
      </w:r>
      <w:r w:rsidRPr="000814D5">
        <w:rPr>
          <w:sz w:val="28"/>
          <w:szCs w:val="28"/>
        </w:rPr>
        <w:t>.</w:t>
      </w:r>
    </w:p>
    <w:p w14:paraId="6CC14B48" w14:textId="77777777" w:rsidR="00B218F6" w:rsidRPr="000814D5" w:rsidRDefault="00B218F6" w:rsidP="00B218F6">
      <w:pPr>
        <w:tabs>
          <w:tab w:val="left" w:pos="1276"/>
        </w:tabs>
        <w:ind w:firstLine="709"/>
        <w:jc w:val="right"/>
        <w:rPr>
          <w:sz w:val="28"/>
          <w:szCs w:val="28"/>
        </w:rPr>
        <w:sectPr w:rsidR="00B218F6" w:rsidRPr="000814D5" w:rsidSect="00D50A05"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</w:p>
    <w:p w14:paraId="4E7209F5" w14:textId="77777777" w:rsidR="00B218F6" w:rsidRPr="000814D5" w:rsidRDefault="00B218F6" w:rsidP="00B218F6">
      <w:pPr>
        <w:tabs>
          <w:tab w:val="left" w:pos="1276"/>
        </w:tabs>
        <w:ind w:firstLine="709"/>
        <w:jc w:val="right"/>
        <w:rPr>
          <w:sz w:val="28"/>
          <w:szCs w:val="28"/>
        </w:rPr>
      </w:pPr>
      <w:r w:rsidRPr="000814D5">
        <w:rPr>
          <w:sz w:val="28"/>
          <w:szCs w:val="28"/>
        </w:rPr>
        <w:t xml:space="preserve">Таблица </w:t>
      </w:r>
      <w:r w:rsidR="00C176C1">
        <w:rPr>
          <w:sz w:val="28"/>
          <w:szCs w:val="28"/>
        </w:rPr>
        <w:t>38</w:t>
      </w:r>
    </w:p>
    <w:p w14:paraId="07F4DF23" w14:textId="77777777" w:rsidR="003C21D0" w:rsidRPr="000814D5" w:rsidRDefault="003C21D0" w:rsidP="00B3502F">
      <w:pPr>
        <w:tabs>
          <w:tab w:val="left" w:pos="1276"/>
        </w:tabs>
        <w:jc w:val="center"/>
        <w:rPr>
          <w:sz w:val="28"/>
          <w:szCs w:val="28"/>
        </w:rPr>
      </w:pPr>
      <w:r w:rsidRPr="000814D5">
        <w:rPr>
          <w:sz w:val="28"/>
          <w:szCs w:val="28"/>
        </w:rPr>
        <w:t xml:space="preserve">Тарифно-балансовая расчетная модель теплоснабжения </w:t>
      </w:r>
      <w:r w:rsidR="00DE3F0F" w:rsidRPr="000814D5">
        <w:rPr>
          <w:sz w:val="28"/>
          <w:szCs w:val="28"/>
        </w:rPr>
        <w:t>ООО «Байкальская энергетическая компания»</w:t>
      </w:r>
    </w:p>
    <w:tbl>
      <w:tblPr>
        <w:tblW w:w="5000" w:type="pct"/>
        <w:tblInd w:w="137" w:type="dxa"/>
        <w:tblLook w:val="04A0" w:firstRow="1" w:lastRow="0" w:firstColumn="1" w:lastColumn="0" w:noHBand="0" w:noVBand="1"/>
      </w:tblPr>
      <w:tblGrid>
        <w:gridCol w:w="567"/>
        <w:gridCol w:w="2087"/>
        <w:gridCol w:w="1481"/>
        <w:gridCol w:w="984"/>
        <w:gridCol w:w="1040"/>
        <w:gridCol w:w="1040"/>
        <w:gridCol w:w="1040"/>
        <w:gridCol w:w="1040"/>
        <w:gridCol w:w="1040"/>
        <w:gridCol w:w="1040"/>
        <w:gridCol w:w="1040"/>
        <w:gridCol w:w="2161"/>
      </w:tblGrid>
      <w:tr w:rsidR="000E40FD" w:rsidRPr="000814D5" w14:paraId="10479290" w14:textId="77777777" w:rsidTr="00EB6AB5">
        <w:trPr>
          <w:trHeight w:val="300"/>
          <w:tblHeader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011A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435EA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Наименование статьи расходов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F0501F6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Механизм расчета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91DCC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2021 г.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8F65F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2022 г.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07D7E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2023 г.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B2296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2024 г.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AD033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2025 г.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20A2B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2026 г.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D0510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2027 г.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810F4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2028 г.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F27D2" w14:textId="77777777" w:rsidR="0034149E" w:rsidRPr="000814D5" w:rsidRDefault="0034149E" w:rsidP="00D56B21">
            <w:pPr>
              <w:ind w:left="-57" w:right="-5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814D5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</w:tr>
      <w:tr w:rsidR="000E40FD" w:rsidRPr="000814D5" w14:paraId="7DF859DC" w14:textId="77777777" w:rsidTr="00EB6AB5">
        <w:trPr>
          <w:trHeight w:val="9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E47AD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07584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Объем реализации, Гкал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0F3C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Глава 2 Обосновывающих материалов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A592C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637 01</w:t>
            </w:r>
            <w:r w:rsidRPr="00081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C7CC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637 01</w:t>
            </w:r>
            <w:r w:rsidRPr="00081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CBCA5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637 01</w:t>
            </w:r>
            <w:r w:rsidRPr="00081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DD01E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637 01</w:t>
            </w:r>
            <w:r w:rsidRPr="00081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085C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637 01</w:t>
            </w:r>
            <w:r w:rsidRPr="00081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B75D5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637 01</w:t>
            </w:r>
            <w:r w:rsidRPr="00081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4000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637 01</w:t>
            </w:r>
            <w:r w:rsidRPr="00081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0EC1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637 01</w:t>
            </w:r>
            <w:r w:rsidRPr="00081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B1EB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5 096 142</w:t>
            </w:r>
          </w:p>
        </w:tc>
      </w:tr>
      <w:tr w:rsidR="000E40FD" w:rsidRPr="000814D5" w14:paraId="6CCB2412" w14:textId="77777777" w:rsidTr="00EB6AB5">
        <w:trPr>
          <w:trHeight w:val="12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C56CA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659C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НВВ до перехода на метод «Альтернативной котельной», тыс. руб.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916E5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Тариф 2020 года * ИПЦ * объем реализации текущего года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02788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609 744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6C2A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632 727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6658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657 646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04B4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684 189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32DA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711 802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69748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740 531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86F0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770 419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3809A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801 513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5E80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5 608 570</w:t>
            </w:r>
          </w:p>
        </w:tc>
      </w:tr>
      <w:tr w:rsidR="00EB6AB5" w:rsidRPr="000814D5" w14:paraId="11AB1F79" w14:textId="77777777" w:rsidTr="00EB6AB5">
        <w:trPr>
          <w:trHeight w:val="9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3C2FF" w14:textId="77777777" w:rsidR="00EB6AB5" w:rsidRPr="000814D5" w:rsidRDefault="00EB6AB5" w:rsidP="00EB6AB5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7F3E" w14:textId="77777777" w:rsidR="00EB6AB5" w:rsidRPr="000814D5" w:rsidRDefault="00EB6AB5" w:rsidP="00EB6AB5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Инвестиционные затраты, тыс. руб.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A0F64" w14:textId="77777777" w:rsidR="00EB6AB5" w:rsidRPr="000814D5" w:rsidRDefault="00EB6AB5" w:rsidP="00EB6AB5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Глава 12 Обосновывающих материалов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D4D11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EB6AB5">
              <w:rPr>
                <w:sz w:val="22"/>
                <w:szCs w:val="22"/>
              </w:rPr>
              <w:t>180 077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24192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EB6AB5">
              <w:rPr>
                <w:sz w:val="22"/>
                <w:szCs w:val="22"/>
              </w:rPr>
              <w:t>176 924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A40F3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EB6AB5">
              <w:rPr>
                <w:sz w:val="22"/>
                <w:szCs w:val="22"/>
              </w:rPr>
              <w:t>144 486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8BFC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EB6AB5">
              <w:rPr>
                <w:sz w:val="22"/>
                <w:szCs w:val="22"/>
              </w:rPr>
              <w:t>169 255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916FD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EB6AB5">
              <w:rPr>
                <w:sz w:val="22"/>
                <w:szCs w:val="22"/>
              </w:rPr>
              <w:t>149 832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3DCF3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EB6AB5">
              <w:rPr>
                <w:sz w:val="22"/>
                <w:szCs w:val="22"/>
              </w:rPr>
              <w:t>147 466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0257A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EB6AB5">
              <w:rPr>
                <w:sz w:val="22"/>
                <w:szCs w:val="22"/>
              </w:rPr>
              <w:t>149 560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A92EF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EB6AB5">
              <w:rPr>
                <w:sz w:val="22"/>
                <w:szCs w:val="22"/>
              </w:rPr>
              <w:t>148 607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3BDF4" w14:textId="77777777" w:rsidR="00EB6AB5" w:rsidRPr="00EB6AB5" w:rsidRDefault="00EB6AB5" w:rsidP="00EB6AB5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EB6AB5">
              <w:rPr>
                <w:sz w:val="22"/>
                <w:szCs w:val="22"/>
              </w:rPr>
              <w:t>1 266 207</w:t>
            </w:r>
          </w:p>
        </w:tc>
      </w:tr>
      <w:tr w:rsidR="000E40FD" w:rsidRPr="000814D5" w14:paraId="3CBF82EE" w14:textId="77777777" w:rsidTr="00EB6AB5">
        <w:trPr>
          <w:trHeight w:val="12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312BC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2B5D3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НВВ после перехода на метод «Альтернативной котельной» , тыс. руб.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63F7D" w14:textId="77777777" w:rsidR="0034149E" w:rsidRPr="000814D5" w:rsidRDefault="0034149E" w:rsidP="00D56B21">
            <w:pPr>
              <w:ind w:right="-57"/>
              <w:jc w:val="both"/>
              <w:rPr>
                <w:color w:val="000000"/>
                <w:sz w:val="22"/>
                <w:szCs w:val="22"/>
              </w:rPr>
            </w:pPr>
          </w:p>
          <w:p w14:paraId="3E8E5E1A" w14:textId="77777777" w:rsidR="0034149E" w:rsidRPr="000814D5" w:rsidRDefault="0034149E" w:rsidP="00D56B21">
            <w:pPr>
              <w:ind w:right="-57"/>
              <w:jc w:val="both"/>
              <w:rPr>
                <w:color w:val="000000"/>
                <w:sz w:val="22"/>
                <w:szCs w:val="22"/>
              </w:rPr>
            </w:pPr>
          </w:p>
          <w:p w14:paraId="76BCCE0E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Тариф 2020 года * (ИПЦ + 3%) * объем реализации текущего года</w:t>
            </w:r>
          </w:p>
          <w:p w14:paraId="4439DB48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</w:p>
          <w:p w14:paraId="7A9E3E15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16"/>
                <w:szCs w:val="22"/>
              </w:rPr>
              <w:t>*ИПЦ+3% - рост тарифа со 2 плг</w:t>
            </w:r>
            <w:r w:rsidRPr="000814D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09F2C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617 418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7120F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659 220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9055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704 967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E046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754 568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BDA3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807 659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F8C0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864 486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38BC3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925 312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592F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990 416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B3366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814D5">
              <w:rPr>
                <w:color w:val="000000"/>
                <w:sz w:val="22"/>
                <w:szCs w:val="22"/>
                <w:lang w:val="en-US"/>
              </w:rPr>
              <w:t>6 324 046</w:t>
            </w:r>
          </w:p>
        </w:tc>
      </w:tr>
      <w:tr w:rsidR="000E40FD" w:rsidRPr="000814D5" w14:paraId="6AC98F7A" w14:textId="77777777" w:rsidTr="00EB6AB5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ECB1E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2EB88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Среднегодовой тариф, руб./Гкал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8BA2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Стр. 4/стр.1 * 1000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ADC8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969,23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82A8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</w:t>
            </w:r>
            <w:r w:rsidRPr="000814D5">
              <w:rPr>
                <w:color w:val="000000"/>
                <w:sz w:val="22"/>
                <w:szCs w:val="22"/>
                <w:lang w:val="en-US"/>
              </w:rPr>
              <w:t> </w:t>
            </w:r>
            <w:r w:rsidRPr="000814D5">
              <w:rPr>
                <w:color w:val="000000"/>
                <w:sz w:val="22"/>
                <w:szCs w:val="22"/>
              </w:rPr>
              <w:t>034,85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75F4B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</w:t>
            </w:r>
            <w:r w:rsidRPr="000814D5">
              <w:rPr>
                <w:color w:val="000000"/>
                <w:sz w:val="22"/>
                <w:szCs w:val="22"/>
                <w:lang w:val="en-US"/>
              </w:rPr>
              <w:t> </w:t>
            </w:r>
            <w:r w:rsidRPr="000814D5">
              <w:rPr>
                <w:color w:val="000000"/>
                <w:sz w:val="22"/>
                <w:szCs w:val="22"/>
              </w:rPr>
              <w:t>106,67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882E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</w:t>
            </w:r>
            <w:r w:rsidRPr="000814D5">
              <w:rPr>
                <w:color w:val="000000"/>
                <w:sz w:val="22"/>
                <w:szCs w:val="22"/>
                <w:lang w:val="en-US"/>
              </w:rPr>
              <w:t> </w:t>
            </w:r>
            <w:r w:rsidRPr="000814D5">
              <w:rPr>
                <w:color w:val="000000"/>
                <w:sz w:val="22"/>
                <w:szCs w:val="22"/>
              </w:rPr>
              <w:t>184,53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0E93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</w:t>
            </w:r>
            <w:r w:rsidRPr="000814D5">
              <w:rPr>
                <w:color w:val="000000"/>
                <w:sz w:val="22"/>
                <w:szCs w:val="22"/>
                <w:lang w:val="en-US"/>
              </w:rPr>
              <w:t> </w:t>
            </w:r>
            <w:r w:rsidRPr="000814D5">
              <w:rPr>
                <w:color w:val="000000"/>
                <w:sz w:val="22"/>
                <w:szCs w:val="22"/>
              </w:rPr>
              <w:t>267,88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EA48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</w:t>
            </w:r>
            <w:r w:rsidRPr="000814D5">
              <w:rPr>
                <w:color w:val="000000"/>
                <w:sz w:val="22"/>
                <w:szCs w:val="22"/>
                <w:lang w:val="en-US"/>
              </w:rPr>
              <w:t> </w:t>
            </w:r>
            <w:r w:rsidRPr="000814D5">
              <w:rPr>
                <w:color w:val="000000"/>
                <w:sz w:val="22"/>
                <w:szCs w:val="22"/>
              </w:rPr>
              <w:t>357,08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F8D92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</w:t>
            </w:r>
            <w:r w:rsidRPr="000814D5">
              <w:rPr>
                <w:color w:val="000000"/>
                <w:sz w:val="22"/>
                <w:szCs w:val="22"/>
                <w:lang w:val="en-US"/>
              </w:rPr>
              <w:t> </w:t>
            </w:r>
            <w:r w:rsidRPr="000814D5">
              <w:rPr>
                <w:color w:val="000000"/>
                <w:sz w:val="22"/>
                <w:szCs w:val="22"/>
              </w:rPr>
              <w:t>452,57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E378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</w:t>
            </w:r>
            <w:r w:rsidRPr="000814D5">
              <w:rPr>
                <w:color w:val="000000"/>
                <w:sz w:val="22"/>
                <w:szCs w:val="22"/>
                <w:lang w:val="en-US"/>
              </w:rPr>
              <w:t> </w:t>
            </w:r>
            <w:r w:rsidRPr="000814D5">
              <w:rPr>
                <w:color w:val="000000"/>
                <w:sz w:val="22"/>
                <w:szCs w:val="22"/>
              </w:rPr>
              <w:t>554,77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4CBB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1</w:t>
            </w:r>
            <w:r w:rsidRPr="000814D5">
              <w:rPr>
                <w:color w:val="000000"/>
                <w:sz w:val="22"/>
                <w:szCs w:val="22"/>
                <w:lang w:val="en-US"/>
              </w:rPr>
              <w:t> </w:t>
            </w:r>
            <w:r w:rsidRPr="000814D5">
              <w:rPr>
                <w:color w:val="000000"/>
                <w:sz w:val="22"/>
                <w:szCs w:val="22"/>
              </w:rPr>
              <w:t>240,95</w:t>
            </w:r>
          </w:p>
        </w:tc>
      </w:tr>
      <w:tr w:rsidR="000E40FD" w:rsidRPr="000814D5" w14:paraId="11C5694D" w14:textId="77777777" w:rsidTr="00EB6AB5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22ABD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E7265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Индекс роста тарифа после перехода на метод «Альтернативной котельной» (рост со 2 плг.), %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76F72" w14:textId="77777777" w:rsidR="0034149E" w:rsidRPr="000814D5" w:rsidRDefault="0034149E" w:rsidP="00D56B21">
            <w:pPr>
              <w:ind w:left="-57" w:right="-57"/>
              <w:jc w:val="both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> ИПЦ + 3%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51D7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 xml:space="preserve">106,6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6E64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 xml:space="preserve">106,9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982B" w14:textId="77777777" w:rsidR="0034149E" w:rsidRPr="000814D5" w:rsidRDefault="0034149E" w:rsidP="00D56B21">
            <w:pPr>
              <w:ind w:left="-57" w:right="-57"/>
              <w:jc w:val="center"/>
              <w:rPr>
                <w:color w:val="000000"/>
                <w:sz w:val="22"/>
                <w:szCs w:val="22"/>
              </w:rPr>
            </w:pPr>
            <w:r w:rsidRPr="000814D5">
              <w:rPr>
                <w:color w:val="000000"/>
                <w:sz w:val="22"/>
                <w:szCs w:val="22"/>
              </w:rPr>
              <w:t xml:space="preserve">107,0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790C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</w:rPr>
              <w:t>107,0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8984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</w:rPr>
              <w:t>107,0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463B9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</w:rPr>
              <w:t>107,0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270B9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</w:rPr>
              <w:t>107,0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2BBF" w14:textId="77777777" w:rsidR="0034149E" w:rsidRPr="000814D5" w:rsidRDefault="0034149E" w:rsidP="00D56B21">
            <w:pPr>
              <w:jc w:val="center"/>
            </w:pPr>
            <w:r w:rsidRPr="000814D5">
              <w:rPr>
                <w:color w:val="000000"/>
                <w:sz w:val="22"/>
                <w:szCs w:val="22"/>
              </w:rPr>
              <w:t>107,0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9FD40" w14:textId="77777777" w:rsidR="0034149E" w:rsidRPr="000814D5" w:rsidRDefault="0034149E" w:rsidP="00D56B2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5D657BC6" w14:textId="77777777" w:rsidR="00E0145F" w:rsidRPr="000814D5" w:rsidRDefault="00E0145F" w:rsidP="00B218F6">
      <w:pPr>
        <w:tabs>
          <w:tab w:val="left" w:pos="1276"/>
        </w:tabs>
        <w:ind w:firstLine="709"/>
        <w:jc w:val="right"/>
        <w:rPr>
          <w:sz w:val="28"/>
          <w:szCs w:val="28"/>
        </w:rPr>
      </w:pPr>
    </w:p>
    <w:p w14:paraId="194A3BBD" w14:textId="77777777" w:rsidR="00B218F6" w:rsidRPr="000814D5" w:rsidRDefault="00B218F6" w:rsidP="008C091E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  <w:sectPr w:rsidR="00B218F6" w:rsidRPr="000814D5" w:rsidSect="00B218F6">
          <w:pgSz w:w="16838" w:h="11906" w:orient="landscape"/>
          <w:pgMar w:top="1134" w:right="1134" w:bottom="1134" w:left="1134" w:header="720" w:footer="709" w:gutter="0"/>
          <w:cols w:space="720"/>
          <w:docGrid w:linePitch="360"/>
        </w:sectPr>
      </w:pPr>
    </w:p>
    <w:p w14:paraId="4FE28F36" w14:textId="77777777" w:rsidR="008C091E" w:rsidRPr="000814D5" w:rsidRDefault="008C091E" w:rsidP="00F746DE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42" w:name="_Toc4718864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Глава 15</w:t>
      </w:r>
      <w:r w:rsidR="00F746DE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.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Реестр единых теплоснабжающих организаций</w:t>
      </w:r>
      <w:bookmarkEnd w:id="42"/>
    </w:p>
    <w:p w14:paraId="419CE462" w14:textId="77777777" w:rsidR="008C091E" w:rsidRPr="000814D5" w:rsidRDefault="008C091E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AF24E4E" w14:textId="77777777" w:rsidR="001B7ED6" w:rsidRPr="000814D5" w:rsidRDefault="001B7ED6" w:rsidP="00881BA3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 xml:space="preserve">а) </w:t>
      </w:r>
      <w:r w:rsidR="00881BA3" w:rsidRPr="000814D5">
        <w:rPr>
          <w:b/>
          <w:sz w:val="28"/>
          <w:szCs w:val="28"/>
        </w:rPr>
        <w:t>Р</w:t>
      </w:r>
      <w:r w:rsidRPr="000814D5">
        <w:rPr>
          <w:b/>
          <w:sz w:val="28"/>
          <w:szCs w:val="28"/>
        </w:rPr>
        <w:t>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</w:p>
    <w:p w14:paraId="7CB2E3D8" w14:textId="77777777" w:rsidR="008A16ED" w:rsidRPr="000814D5" w:rsidRDefault="004B4960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В городе Усолье-Сибирское единая система централизованного теплоснабжения, эксплуатируемая одной организацией – </w:t>
      </w:r>
      <w:r w:rsidR="00DE3F0F" w:rsidRPr="000814D5">
        <w:rPr>
          <w:sz w:val="28"/>
          <w:szCs w:val="28"/>
        </w:rPr>
        <w:t>ООО «Байкальская энергетическая компания»</w:t>
      </w:r>
      <w:r w:rsidRPr="000814D5">
        <w:rPr>
          <w:sz w:val="28"/>
          <w:szCs w:val="28"/>
        </w:rPr>
        <w:t>.</w:t>
      </w:r>
    </w:p>
    <w:p w14:paraId="75DBC9AE" w14:textId="77777777" w:rsidR="00C45E9B" w:rsidRPr="000814D5" w:rsidRDefault="00C45E9B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BD50DED" w14:textId="77777777" w:rsidR="001B7ED6" w:rsidRPr="000814D5" w:rsidRDefault="00881BA3" w:rsidP="00960375">
      <w:pPr>
        <w:keepNext/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б) Р</w:t>
      </w:r>
      <w:r w:rsidR="001B7ED6" w:rsidRPr="000814D5">
        <w:rPr>
          <w:b/>
          <w:sz w:val="28"/>
          <w:szCs w:val="28"/>
        </w:rPr>
        <w:t>еестр единых теплоснабжающих организаций, содержащий перечень систем теплоснабжения, входящих в состав еди</w:t>
      </w:r>
      <w:r w:rsidRPr="000814D5">
        <w:rPr>
          <w:b/>
          <w:sz w:val="28"/>
          <w:szCs w:val="28"/>
        </w:rPr>
        <w:t>ной теплоснабжающей организации</w:t>
      </w:r>
    </w:p>
    <w:p w14:paraId="0783FE5D" w14:textId="77777777" w:rsidR="00960375" w:rsidRPr="000814D5" w:rsidRDefault="00DE3F0F" w:rsidP="004B496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ООО «Байкальская энергетическая компания»</w:t>
      </w:r>
      <w:r w:rsidR="004B4960" w:rsidRPr="000814D5">
        <w:rPr>
          <w:sz w:val="28"/>
          <w:szCs w:val="28"/>
        </w:rPr>
        <w:t xml:space="preserve"> является единой теплоснабжающей организацией, действующей на территории всего города Усолье-Сибирское.</w:t>
      </w:r>
    </w:p>
    <w:p w14:paraId="6DC1F147" w14:textId="77777777" w:rsidR="004B4960" w:rsidRPr="000814D5" w:rsidRDefault="004B4960" w:rsidP="004B4960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452132D" w14:textId="77777777" w:rsidR="001B7ED6" w:rsidRPr="000814D5" w:rsidRDefault="00881BA3" w:rsidP="00881BA3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в) О</w:t>
      </w:r>
      <w:r w:rsidR="001B7ED6" w:rsidRPr="000814D5">
        <w:rPr>
          <w:b/>
          <w:sz w:val="28"/>
          <w:szCs w:val="28"/>
        </w:rPr>
        <w:t>снования, в том числе критерии, в соответствии с которыми теплоснабжающая организация определена единой теплоснабжающей организацие</w:t>
      </w:r>
    </w:p>
    <w:p w14:paraId="1BB66BDC" w14:textId="77777777" w:rsidR="001B7ED6" w:rsidRPr="000814D5" w:rsidRDefault="001B7ED6" w:rsidP="001B7E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РФ (Критерии и порядок определения единой теплоснабжающей организации), утв. Постановлением Правительства РФ от 08.08.2012 № 808 «Об организации теплоснабжения в РФ и о внесении изменений в некоторые акты Правительства РФ».</w:t>
      </w:r>
    </w:p>
    <w:p w14:paraId="4054877A" w14:textId="77777777" w:rsidR="001B7ED6" w:rsidRPr="000814D5" w:rsidRDefault="001B7ED6" w:rsidP="001B7E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соответствии с п. 7 Правил организации теплоснабжения в РФ критериями определения единой теплоснабжающей организации являются:</w:t>
      </w:r>
    </w:p>
    <w:p w14:paraId="05DE21C6" w14:textId="77777777" w:rsidR="001B7ED6" w:rsidRPr="000814D5" w:rsidRDefault="001B7ED6" w:rsidP="001B7E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35C2633A" w14:textId="77777777" w:rsidR="001B7ED6" w:rsidRPr="000814D5" w:rsidRDefault="001B7ED6" w:rsidP="001B7E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размер собственного капитала;</w:t>
      </w:r>
    </w:p>
    <w:p w14:paraId="7D6567AE" w14:textId="77777777" w:rsidR="001B7ED6" w:rsidRPr="000814D5" w:rsidRDefault="001B7ED6" w:rsidP="001B7E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способность в лучшей мере обеспечить надежность теплоснабжения в соответствующей системе теплоснабжения.</w:t>
      </w:r>
    </w:p>
    <w:p w14:paraId="36478695" w14:textId="77777777" w:rsidR="001B7ED6" w:rsidRPr="000814D5" w:rsidRDefault="001B7ED6" w:rsidP="001B7E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bookmarkStart w:id="43" w:name="Par59"/>
      <w:bookmarkEnd w:id="43"/>
      <w:r w:rsidRPr="000814D5">
        <w:rPr>
          <w:sz w:val="28"/>
          <w:szCs w:val="28"/>
        </w:rPr>
        <w:t xml:space="preserve">В соответствии с п. 4 Правил организации теплоснабжения в РФ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</w:t>
      </w:r>
      <w:r w:rsidR="00B53D65" w:rsidRPr="000814D5">
        <w:rPr>
          <w:sz w:val="28"/>
          <w:szCs w:val="28"/>
        </w:rPr>
        <w:t>муниципального образования</w:t>
      </w:r>
      <w:r w:rsidRPr="000814D5">
        <w:rPr>
          <w:sz w:val="28"/>
          <w:szCs w:val="28"/>
        </w:rPr>
        <w:t>, существуют несколько систем теплоснабжения, уполномоченные органы вправе:</w:t>
      </w:r>
    </w:p>
    <w:p w14:paraId="7102CC15" w14:textId="77777777" w:rsidR="001B7ED6" w:rsidRPr="000814D5" w:rsidRDefault="001B7ED6" w:rsidP="001B7E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- определить единую теплоснабжающую организацию (организации) в каждой из систем теплоснабжения, расположенных в границах </w:t>
      </w:r>
      <w:r w:rsidR="00B53D65" w:rsidRPr="000814D5">
        <w:rPr>
          <w:sz w:val="28"/>
          <w:szCs w:val="28"/>
        </w:rPr>
        <w:t>муниципального образования</w:t>
      </w:r>
      <w:r w:rsidRPr="000814D5">
        <w:rPr>
          <w:sz w:val="28"/>
          <w:szCs w:val="28"/>
        </w:rPr>
        <w:t>;</w:t>
      </w:r>
    </w:p>
    <w:p w14:paraId="135C2630" w14:textId="77777777" w:rsidR="001B7ED6" w:rsidRPr="000814D5" w:rsidRDefault="001B7ED6" w:rsidP="001B7E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определить на несколько систем теплоснабжения единую теплоснабжающую организацию.</w:t>
      </w:r>
    </w:p>
    <w:p w14:paraId="5131A9EC" w14:textId="77777777" w:rsidR="004B4960" w:rsidRPr="000814D5" w:rsidRDefault="001B7ED6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соответствии с</w:t>
      </w:r>
      <w:r w:rsidR="00EE498E" w:rsidRPr="000814D5">
        <w:rPr>
          <w:sz w:val="28"/>
          <w:szCs w:val="28"/>
        </w:rPr>
        <w:t xml:space="preserve"> Постановлением </w:t>
      </w:r>
      <w:r w:rsidR="00343A7A" w:rsidRPr="000814D5">
        <w:rPr>
          <w:sz w:val="28"/>
          <w:szCs w:val="28"/>
        </w:rPr>
        <w:t xml:space="preserve">мэра города Усолье-Сибирское </w:t>
      </w:r>
      <w:r w:rsidR="00EE498E" w:rsidRPr="000814D5">
        <w:rPr>
          <w:sz w:val="28"/>
          <w:szCs w:val="28"/>
        </w:rPr>
        <w:t xml:space="preserve">от </w:t>
      </w:r>
      <w:r w:rsidR="00343A7A" w:rsidRPr="000814D5">
        <w:rPr>
          <w:sz w:val="28"/>
          <w:szCs w:val="28"/>
        </w:rPr>
        <w:t>28.08.2020 г.</w:t>
      </w:r>
      <w:r w:rsidR="00EE498E" w:rsidRPr="000814D5">
        <w:rPr>
          <w:sz w:val="28"/>
          <w:szCs w:val="28"/>
        </w:rPr>
        <w:t xml:space="preserve"> №</w:t>
      </w:r>
      <w:r w:rsidR="00343A7A" w:rsidRPr="000814D5">
        <w:rPr>
          <w:sz w:val="28"/>
          <w:szCs w:val="28"/>
        </w:rPr>
        <w:t>1495</w:t>
      </w:r>
      <w:r w:rsidR="00EE498E" w:rsidRPr="000814D5">
        <w:rPr>
          <w:sz w:val="28"/>
          <w:szCs w:val="28"/>
        </w:rPr>
        <w:t xml:space="preserve"> «О наделении статусом единой теплоснабжающей </w:t>
      </w:r>
      <w:r w:rsidR="00843D77" w:rsidRPr="000814D5">
        <w:rPr>
          <w:sz w:val="28"/>
          <w:szCs w:val="28"/>
        </w:rPr>
        <w:t>организации» в</w:t>
      </w:r>
      <w:r w:rsidRPr="000814D5">
        <w:rPr>
          <w:sz w:val="28"/>
          <w:szCs w:val="28"/>
        </w:rPr>
        <w:t xml:space="preserve"> качестве единой теплоснабжающей организации </w:t>
      </w:r>
      <w:r w:rsidR="00ED38ED" w:rsidRPr="000814D5">
        <w:rPr>
          <w:sz w:val="28"/>
          <w:szCs w:val="28"/>
        </w:rPr>
        <w:t xml:space="preserve">для </w:t>
      </w:r>
      <w:r w:rsidR="004B4960" w:rsidRPr="000814D5">
        <w:rPr>
          <w:sz w:val="28"/>
          <w:szCs w:val="28"/>
        </w:rPr>
        <w:t>всей территории города Усолье-</w:t>
      </w:r>
      <w:r w:rsidR="00843D77" w:rsidRPr="000814D5">
        <w:rPr>
          <w:sz w:val="28"/>
          <w:szCs w:val="28"/>
        </w:rPr>
        <w:t>Сибирское является</w:t>
      </w:r>
      <w:r w:rsidR="004B4960" w:rsidRPr="000814D5">
        <w:rPr>
          <w:sz w:val="28"/>
          <w:szCs w:val="28"/>
        </w:rPr>
        <w:t xml:space="preserve"> </w:t>
      </w:r>
      <w:r w:rsidR="00DE3F0F" w:rsidRPr="000814D5">
        <w:rPr>
          <w:sz w:val="28"/>
          <w:szCs w:val="28"/>
        </w:rPr>
        <w:t>ООО «Байкальская энергетическая компания»</w:t>
      </w:r>
      <w:r w:rsidR="004B4960" w:rsidRPr="000814D5">
        <w:rPr>
          <w:sz w:val="28"/>
          <w:szCs w:val="28"/>
        </w:rPr>
        <w:t>.</w:t>
      </w:r>
    </w:p>
    <w:p w14:paraId="79509C32" w14:textId="77777777" w:rsidR="00EE498E" w:rsidRPr="000814D5" w:rsidRDefault="00EE498E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48525B9" w14:textId="77777777" w:rsidR="001B7ED6" w:rsidRPr="000814D5" w:rsidRDefault="001B7ED6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304F1EA" w14:textId="77777777" w:rsidR="001B7ED6" w:rsidRPr="000814D5" w:rsidRDefault="00881BA3" w:rsidP="00881BA3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г) З</w:t>
      </w:r>
      <w:r w:rsidR="001B7ED6" w:rsidRPr="000814D5">
        <w:rPr>
          <w:b/>
          <w:sz w:val="28"/>
          <w:szCs w:val="28"/>
        </w:rPr>
        <w:t>аявки теплоснабжающих организаций, поданные в рамках разработки проекта схемы теплоснабжения (при их наличии), на присвоение статуса еди</w:t>
      </w:r>
      <w:r w:rsidRPr="000814D5">
        <w:rPr>
          <w:b/>
          <w:sz w:val="28"/>
          <w:szCs w:val="28"/>
        </w:rPr>
        <w:t>ной теплоснабжающей организации</w:t>
      </w:r>
    </w:p>
    <w:p w14:paraId="0FC17155" w14:textId="77777777" w:rsidR="00881BA3" w:rsidRPr="000814D5" w:rsidRDefault="00EF7BB2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Заявки теплоснабжающих организаций на присвоение статуса единой теплоснабжающей организации в период актуализации схемы теплоснабжения не подавались.</w:t>
      </w:r>
    </w:p>
    <w:p w14:paraId="0B257CC2" w14:textId="77777777" w:rsidR="00881BA3" w:rsidRPr="000814D5" w:rsidRDefault="00881BA3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82FDEC4" w14:textId="77777777" w:rsidR="008C091E" w:rsidRPr="000814D5" w:rsidRDefault="00881BA3" w:rsidP="00881BA3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д) О</w:t>
      </w:r>
      <w:r w:rsidR="001B7ED6" w:rsidRPr="000814D5">
        <w:rPr>
          <w:b/>
          <w:sz w:val="28"/>
          <w:szCs w:val="28"/>
        </w:rPr>
        <w:t>писание границ зон деятельности единой теплоснабж</w:t>
      </w:r>
      <w:r w:rsidRPr="000814D5">
        <w:rPr>
          <w:b/>
          <w:sz w:val="28"/>
          <w:szCs w:val="28"/>
        </w:rPr>
        <w:t>ающей организации (организаций)</w:t>
      </w:r>
    </w:p>
    <w:p w14:paraId="1F81D933" w14:textId="77777777" w:rsidR="009E282C" w:rsidRPr="000814D5" w:rsidRDefault="00DE3F0F" w:rsidP="009E282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ООО «Байкальская энергетическая компания»</w:t>
      </w:r>
      <w:r w:rsidR="009E282C" w:rsidRPr="000814D5">
        <w:rPr>
          <w:sz w:val="28"/>
          <w:szCs w:val="28"/>
        </w:rPr>
        <w:t xml:space="preserve"> является единой теплоснабжающей организацией, действующей на территории всего города Усолье-Сибирское.</w:t>
      </w:r>
    </w:p>
    <w:p w14:paraId="537644C1" w14:textId="77777777" w:rsidR="008C091E" w:rsidRPr="000814D5" w:rsidRDefault="008C091E" w:rsidP="00881BA3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B388809" w14:textId="77777777" w:rsidR="008C091E" w:rsidRPr="000814D5" w:rsidRDefault="008C091E" w:rsidP="00F746DE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44" w:name="_Toc4718865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Глава 16</w:t>
      </w:r>
      <w:r w:rsidR="00F746DE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.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Реестр проектов схемы теплоснабжения</w:t>
      </w:r>
      <w:bookmarkEnd w:id="44"/>
    </w:p>
    <w:p w14:paraId="42C7BF00" w14:textId="77777777" w:rsidR="001E5218" w:rsidRPr="000814D5" w:rsidRDefault="001E5218" w:rsidP="001E5218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а) Перечень мероприятий по строительству, реконструкции или техническому перевооружению источников тепловой энергии</w:t>
      </w:r>
    </w:p>
    <w:p w14:paraId="03F7350D" w14:textId="77777777" w:rsidR="001E5218" w:rsidRPr="000814D5" w:rsidRDefault="003D7302" w:rsidP="001E521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Реестр проектов схемы теплоснабжения по реконструкции или техническому перевооружению источников тепловой энергии представлен в приложении </w:t>
      </w:r>
      <w:r w:rsidR="009D4F03" w:rsidRPr="000814D5">
        <w:rPr>
          <w:sz w:val="28"/>
          <w:szCs w:val="28"/>
        </w:rPr>
        <w:t>1</w:t>
      </w:r>
      <w:r w:rsidRPr="000814D5">
        <w:rPr>
          <w:sz w:val="28"/>
          <w:szCs w:val="28"/>
        </w:rPr>
        <w:t xml:space="preserve"> к схеме теплоснабжения.</w:t>
      </w:r>
    </w:p>
    <w:p w14:paraId="3DBAE33A" w14:textId="77777777" w:rsidR="001E5218" w:rsidRPr="000814D5" w:rsidRDefault="001E5218" w:rsidP="001E5218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5AC080E" w14:textId="77777777" w:rsidR="001E5218" w:rsidRPr="000814D5" w:rsidRDefault="001E5218" w:rsidP="001E5218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0814D5">
        <w:rPr>
          <w:b/>
          <w:sz w:val="28"/>
          <w:szCs w:val="28"/>
        </w:rPr>
        <w:t>б) Перечень мероприятий по строительству, реконструкции и техническому перевооружению тепловых сетей и сооружений на них</w:t>
      </w:r>
    </w:p>
    <w:p w14:paraId="73BDCEB5" w14:textId="77777777" w:rsidR="001E5218" w:rsidRPr="000814D5" w:rsidRDefault="003D7302" w:rsidP="001E521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 xml:space="preserve">Реестр проектов схемы теплоснабжения по реконструкции и техническому перевооружению тепловых сетей и сооружений на них, представлен в приложении </w:t>
      </w:r>
      <w:r w:rsidR="009D4F03" w:rsidRPr="000814D5">
        <w:rPr>
          <w:sz w:val="28"/>
          <w:szCs w:val="28"/>
        </w:rPr>
        <w:t>1</w:t>
      </w:r>
      <w:r w:rsidRPr="000814D5">
        <w:rPr>
          <w:sz w:val="28"/>
          <w:szCs w:val="28"/>
        </w:rPr>
        <w:t xml:space="preserve"> к схеме теплоснабжения.</w:t>
      </w:r>
    </w:p>
    <w:p w14:paraId="53AFFCD9" w14:textId="77777777" w:rsidR="001E5218" w:rsidRPr="000814D5" w:rsidRDefault="001E5218" w:rsidP="001E5218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183FDDB" w14:textId="77777777" w:rsidR="001E5218" w:rsidRPr="000814D5" w:rsidRDefault="001E5218" w:rsidP="001E5218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bookmarkStart w:id="45" w:name="Par425"/>
      <w:bookmarkEnd w:id="45"/>
      <w:r w:rsidRPr="000814D5">
        <w:rPr>
          <w:b/>
          <w:sz w:val="28"/>
          <w:szCs w:val="28"/>
        </w:rPr>
        <w:t>в)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</w:p>
    <w:p w14:paraId="5FAE790C" w14:textId="77777777" w:rsidR="000A4827" w:rsidRPr="000814D5" w:rsidRDefault="000A4827" w:rsidP="000A482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Согласно Федеральному закону от 07.12.2011 г. №417-ФЗ «О внесении изменений в отдельные законодательные акты Российской Федерации в связи с принятием Федерального закона «О водоснабжении и водоотведении», открытые системы теплоснабжения должны быть закрыты в срок до 2022 года. В условиях отсутствия предусмотренных документами территориального планирования города Усолье-Сибирское площадок под строительство центральных тепловых пунктов закрытие систем теплоснабжения представляется целесообразным путем модернизации внутридомового инженерного оборудования.</w:t>
      </w:r>
    </w:p>
    <w:p w14:paraId="4366ADEE" w14:textId="77777777" w:rsidR="000A4827" w:rsidRPr="000814D5" w:rsidRDefault="000A4827" w:rsidP="000A482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целях исполнения законодательства Российской Федерации в части перехода от открытой системы теплоснабжения к закрытой, а также для обеспечения потребителей в жилищном фонде города Усолье-Сибирское коммунальными услугами отопления и горячего водоснабжения надлежащего качества представляется целесообразным реализовать мероприятия по модернизации внутридомовых систем отопления и горячего водоснабжения, обеспечивающих:</w:t>
      </w:r>
    </w:p>
    <w:p w14:paraId="552B64DE" w14:textId="77777777" w:rsidR="000A4827" w:rsidRPr="000814D5" w:rsidRDefault="000A4827" w:rsidP="000A482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расчетные параметры циркуляции теплоносителя во внутридомовом инженерном оборудовании путем установки и наладки регулирующей арматуры;</w:t>
      </w:r>
    </w:p>
    <w:p w14:paraId="7CC97794" w14:textId="77777777" w:rsidR="000A4827" w:rsidRPr="000814D5" w:rsidRDefault="000A4827" w:rsidP="000A482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- организацию зависимой схемы подключения систем отопления и горячего водоснабжения многоквартирных и жилых домов, а также общественных зданий к системам централизованного теплоснабжения города Усолье-Сибирское.</w:t>
      </w:r>
    </w:p>
    <w:p w14:paraId="57FD6E49" w14:textId="77777777" w:rsidR="000A4827" w:rsidRPr="000814D5" w:rsidRDefault="000A4827" w:rsidP="000A482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Необходимым условием экономии тепловой энергии является выдерживание заданных температурного графика и гидравлического режимов в системе теплоснабжения зданий и сооружений. Так, превышение температуры в обратном трубопроводе приводит к недополучению тепла. Нарушение гидравлического режима может привести к превышению температуры в одних помещениях, и снижению ее ниже санитарных норм в других.</w:t>
      </w:r>
    </w:p>
    <w:p w14:paraId="307CDABC" w14:textId="77777777" w:rsidR="000A4827" w:rsidRPr="000814D5" w:rsidRDefault="000A4827" w:rsidP="000A482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Применение автоматизированных (или полуавтоматизированных) тепловых пунктов и индивидуальных радиаторных регуляторов температуры, позволяет исключить превышение температуры в помещениях выше нормы и снижение температуры при незначительном отклонении температуры теплоносителя относительно температурного графика.</w:t>
      </w:r>
    </w:p>
    <w:p w14:paraId="40E02D92" w14:textId="77777777" w:rsidR="001E5218" w:rsidRPr="000814D5" w:rsidRDefault="000A4827" w:rsidP="000A482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Таким образом, закрытие системы теплоснабжения в условиях города Усолье-Сибирское, в первую очередь, связано с реализацией технических мероприятий во внутридомовых системах теплопотребления. Также закрытие системы теплоснабжения существенно увеличит нагрузку на городскую систему централизованного водоснабжения, которая должна будет обеспечить необходимый дополнитьельный объем воды для горячего водоснабжения. В связи с этим необходимые мероприятия должны быть предусмотрены в схеме водоснабжения города Усолье-Сибирское.</w:t>
      </w:r>
    </w:p>
    <w:p w14:paraId="73411A9E" w14:textId="77777777" w:rsidR="008C091E" w:rsidRPr="000814D5" w:rsidRDefault="008C091E" w:rsidP="000D393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3A724C6" w14:textId="77777777" w:rsidR="008C091E" w:rsidRPr="000814D5" w:rsidRDefault="008C091E" w:rsidP="000D393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E3A7FB1" w14:textId="77777777" w:rsidR="008C091E" w:rsidRPr="000814D5" w:rsidRDefault="008C091E" w:rsidP="000D393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541993F" w14:textId="77777777" w:rsidR="008C091E" w:rsidRPr="000814D5" w:rsidRDefault="008C091E" w:rsidP="00F746DE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46" w:name="_Toc4718866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Глава 17</w:t>
      </w:r>
      <w:r w:rsidR="00F746DE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.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Замечания и предложения к проекту схемы теплоснабжения</w:t>
      </w:r>
      <w:bookmarkEnd w:id="46"/>
    </w:p>
    <w:p w14:paraId="40A0C799" w14:textId="77777777" w:rsidR="008C091E" w:rsidRPr="000814D5" w:rsidRDefault="00F02201" w:rsidP="00AC282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Органом местного самоуправления города Усолье-Сибирское на официальном сайте в установленном порядке было размещено уведомление об актуализации схемы теплоснабжения в административных границах муниципального образования «город Усолье-Сибирское» до 2028 года по состоянию на 20</w:t>
      </w:r>
      <w:r w:rsidR="002A2014" w:rsidRPr="000814D5">
        <w:rPr>
          <w:sz w:val="28"/>
          <w:szCs w:val="28"/>
        </w:rPr>
        <w:t>20</w:t>
      </w:r>
      <w:r w:rsidRPr="000814D5">
        <w:rPr>
          <w:sz w:val="28"/>
          <w:szCs w:val="28"/>
        </w:rPr>
        <w:t xml:space="preserve"> год. </w:t>
      </w:r>
      <w:r w:rsidR="00AC282C" w:rsidRPr="000814D5">
        <w:rPr>
          <w:sz w:val="28"/>
          <w:szCs w:val="28"/>
        </w:rPr>
        <w:t>Замечания и предложения при актуализации схемы теплоснабжения в установленном порядке не поступали.</w:t>
      </w:r>
    </w:p>
    <w:p w14:paraId="73161DE2" w14:textId="77777777" w:rsidR="008C091E" w:rsidRPr="000814D5" w:rsidRDefault="008C091E" w:rsidP="00AC282C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285571F" w14:textId="77777777" w:rsidR="008C091E" w:rsidRPr="000814D5" w:rsidRDefault="008C091E" w:rsidP="00F746DE">
      <w:pPr>
        <w:pStyle w:val="1"/>
        <w:pageBreakBefore/>
        <w:suppressAutoHyphens/>
        <w:spacing w:before="0" w:after="120"/>
        <w:ind w:left="448" w:right="-2" w:hanging="448"/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</w:pPr>
      <w:bookmarkStart w:id="47" w:name="_Toc4718867"/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Глава 18</w:t>
      </w:r>
      <w:r w:rsidR="00F746DE"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>.</w:t>
      </w:r>
      <w:r w:rsidRPr="000814D5">
        <w:rPr>
          <w:rFonts w:asciiTheme="majorHAnsi" w:hAnsiTheme="majorHAnsi"/>
          <w:caps/>
          <w:color w:val="000000" w:themeColor="text1"/>
          <w:spacing w:val="20"/>
          <w:sz w:val="34"/>
          <w:szCs w:val="34"/>
        </w:rPr>
        <w:t xml:space="preserve"> Сводный том изменений, выполненных в актуализированной схеме теплоснабжения</w:t>
      </w:r>
      <w:bookmarkEnd w:id="47"/>
    </w:p>
    <w:p w14:paraId="406C0904" w14:textId="77777777" w:rsidR="008C091E" w:rsidRPr="000814D5" w:rsidRDefault="008C091E" w:rsidP="00CB6E4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BA2C69B" w14:textId="77777777" w:rsidR="0006540A" w:rsidRPr="000814D5" w:rsidRDefault="0006540A" w:rsidP="00CB6E4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В процессе актуализации схемы теплоснабжения</w:t>
      </w:r>
      <w:r w:rsidR="00E9724F" w:rsidRPr="000814D5">
        <w:rPr>
          <w:sz w:val="28"/>
          <w:szCs w:val="28"/>
        </w:rPr>
        <w:t xml:space="preserve"> </w:t>
      </w:r>
      <w:r w:rsidR="00B53D65" w:rsidRPr="000814D5">
        <w:rPr>
          <w:sz w:val="28"/>
          <w:szCs w:val="28"/>
        </w:rPr>
        <w:t>муниципального образования «город Усолье-Сибирское»</w:t>
      </w:r>
      <w:r w:rsidRPr="000814D5">
        <w:rPr>
          <w:sz w:val="28"/>
          <w:szCs w:val="28"/>
        </w:rPr>
        <w:t xml:space="preserve"> были произведены следующие изменения</w:t>
      </w:r>
      <w:r w:rsidR="0064350C" w:rsidRPr="000814D5">
        <w:rPr>
          <w:sz w:val="28"/>
          <w:szCs w:val="28"/>
        </w:rPr>
        <w:t>.</w:t>
      </w:r>
    </w:p>
    <w:p w14:paraId="7EA9EE37" w14:textId="77777777" w:rsidR="0064350C" w:rsidRPr="000814D5" w:rsidRDefault="00EE0A58" w:rsidP="0064350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1</w:t>
      </w:r>
      <w:r w:rsidR="0064350C" w:rsidRPr="000814D5">
        <w:rPr>
          <w:sz w:val="28"/>
          <w:szCs w:val="28"/>
        </w:rPr>
        <w:t>. Учтены изменения требований федерального законодательства к схемам теплоснабжения.</w:t>
      </w:r>
    </w:p>
    <w:p w14:paraId="58249FE0" w14:textId="77777777" w:rsidR="0064350C" w:rsidRPr="000814D5" w:rsidRDefault="00EE0A58" w:rsidP="0064350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2</w:t>
      </w:r>
      <w:r w:rsidR="0064350C" w:rsidRPr="000814D5">
        <w:rPr>
          <w:sz w:val="28"/>
          <w:szCs w:val="28"/>
        </w:rPr>
        <w:t>. Актуализированы мероприятия по развитию систем теплоснабжения</w:t>
      </w:r>
      <w:r w:rsidR="007C6BAE" w:rsidRPr="000814D5">
        <w:rPr>
          <w:sz w:val="28"/>
          <w:szCs w:val="28"/>
        </w:rPr>
        <w:t xml:space="preserve"> (состав, сроки, стоимости)</w:t>
      </w:r>
      <w:r w:rsidR="0064350C" w:rsidRPr="000814D5">
        <w:rPr>
          <w:sz w:val="28"/>
          <w:szCs w:val="28"/>
        </w:rPr>
        <w:t>.</w:t>
      </w:r>
    </w:p>
    <w:p w14:paraId="101643CC" w14:textId="77777777" w:rsidR="008C091E" w:rsidRPr="00CB6E4A" w:rsidRDefault="00EE0A58" w:rsidP="00D456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814D5">
        <w:rPr>
          <w:sz w:val="28"/>
          <w:szCs w:val="28"/>
        </w:rPr>
        <w:t>3</w:t>
      </w:r>
      <w:r w:rsidR="0064350C" w:rsidRPr="000814D5">
        <w:rPr>
          <w:sz w:val="28"/>
          <w:szCs w:val="28"/>
        </w:rPr>
        <w:t>. Учтены изменения</w:t>
      </w:r>
      <w:r w:rsidR="00D456F1" w:rsidRPr="000814D5">
        <w:rPr>
          <w:sz w:val="28"/>
          <w:szCs w:val="28"/>
        </w:rPr>
        <w:t xml:space="preserve"> в сфере теплоснабжения</w:t>
      </w:r>
      <w:r w:rsidR="00760AEC" w:rsidRPr="000814D5">
        <w:rPr>
          <w:sz w:val="28"/>
          <w:szCs w:val="28"/>
        </w:rPr>
        <w:t xml:space="preserve"> города Усолье-Сибирское</w:t>
      </w:r>
      <w:r w:rsidR="0064350C" w:rsidRPr="000814D5">
        <w:rPr>
          <w:sz w:val="28"/>
          <w:szCs w:val="28"/>
        </w:rPr>
        <w:t>, произошедшие в период действия ранее утвержденных схем теплоснабжения</w:t>
      </w:r>
      <w:r w:rsidR="00871E49" w:rsidRPr="000814D5">
        <w:rPr>
          <w:sz w:val="28"/>
          <w:szCs w:val="28"/>
        </w:rPr>
        <w:t xml:space="preserve"> (характеристики теплоисточника, нагрузки потребителей)</w:t>
      </w:r>
      <w:r w:rsidR="0064350C" w:rsidRPr="000814D5">
        <w:rPr>
          <w:sz w:val="28"/>
          <w:szCs w:val="28"/>
        </w:rPr>
        <w:t>.</w:t>
      </w:r>
    </w:p>
    <w:p w14:paraId="4133A068" w14:textId="77777777" w:rsidR="008C091E" w:rsidRPr="00CB6E4A" w:rsidRDefault="008C091E" w:rsidP="00CB6E4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49D9191" w14:textId="77777777" w:rsidR="008C091E" w:rsidRPr="00CB6E4A" w:rsidRDefault="008C091E" w:rsidP="00CB6E4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BE65512" w14:textId="77777777" w:rsidR="001E6DB5" w:rsidRPr="00CB6E4A" w:rsidRDefault="001E6DB5" w:rsidP="00CB6E4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2E5A74DF" w14:textId="77777777" w:rsidR="001E6DB5" w:rsidRPr="00CB6E4A" w:rsidRDefault="001E6DB5" w:rsidP="00CB6E4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F4266FA" w14:textId="77777777" w:rsidR="00F21B43" w:rsidRPr="008C091E" w:rsidRDefault="00F21B43" w:rsidP="008C091E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bookmarkEnd w:id="7"/>
    <w:bookmarkEnd w:id="8"/>
    <w:bookmarkEnd w:id="9"/>
    <w:p w14:paraId="1175681A" w14:textId="77777777" w:rsidR="00E808CA" w:rsidRPr="008C091E" w:rsidRDefault="00E808CA" w:rsidP="008C091E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sectPr w:rsidR="00E808CA" w:rsidRPr="008C091E" w:rsidSect="00131FEA">
      <w:pgSz w:w="11906" w:h="16838"/>
      <w:pgMar w:top="1134" w:right="1134" w:bottom="1134" w:left="1134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B4DF7" w14:textId="77777777" w:rsidR="00E61802" w:rsidRDefault="00E61802" w:rsidP="004D67BB">
      <w:r>
        <w:separator/>
      </w:r>
    </w:p>
  </w:endnote>
  <w:endnote w:type="continuationSeparator" w:id="0">
    <w:p w14:paraId="59657C47" w14:textId="77777777" w:rsidR="00E61802" w:rsidRDefault="00E61802" w:rsidP="004D6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ndale Sans UI">
    <w:altName w:val="MV Boli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1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imesD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ext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B1486" w14:textId="77777777" w:rsidR="00065A6A" w:rsidRDefault="00065A6A" w:rsidP="00B72EE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49</w:t>
    </w:r>
    <w:r>
      <w:rPr>
        <w:rStyle w:val="aa"/>
      </w:rPr>
      <w:fldChar w:fldCharType="end"/>
    </w:r>
  </w:p>
  <w:p w14:paraId="78BF45B2" w14:textId="77777777" w:rsidR="00065A6A" w:rsidRDefault="00065A6A" w:rsidP="00B72EE9">
    <w:pPr>
      <w:pStyle w:val="a8"/>
      <w:ind w:right="360"/>
    </w:pPr>
  </w:p>
  <w:p w14:paraId="5CE1C8F4" w14:textId="77777777" w:rsidR="00065A6A" w:rsidRDefault="00065A6A"/>
  <w:p w14:paraId="5CE72C41" w14:textId="77777777" w:rsidR="00065A6A" w:rsidRDefault="00065A6A"/>
  <w:p w14:paraId="2B999DDE" w14:textId="77777777" w:rsidR="00065A6A" w:rsidRDefault="00065A6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97021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b/>
            <w:sz w:val="28"/>
            <w:szCs w:val="28"/>
          </w:rPr>
          <w:id w:val="-1872377364"/>
          <w:docPartObj>
            <w:docPartGallery w:val="Page Numbers (Bottom of Page)"/>
            <w:docPartUnique/>
          </w:docPartObj>
        </w:sdtPr>
        <w:sdtEndPr/>
        <w:sdtContent>
          <w:p w14:paraId="1B0D75C2" w14:textId="77777777" w:rsidR="00065A6A" w:rsidRPr="00027B95" w:rsidRDefault="00065A6A" w:rsidP="00E53836">
            <w:pPr>
              <w:pStyle w:val="a8"/>
              <w:pBdr>
                <w:top w:val="single" w:sz="12" w:space="1" w:color="808080" w:themeColor="background1" w:themeShade="80"/>
              </w:pBdr>
              <w:spacing w:before="240"/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B81E3B">
              <w:rPr>
                <w:rFonts w:asciiTheme="majorHAnsi" w:hAnsiTheme="majorHAnsi"/>
                <w:b/>
                <w:sz w:val="28"/>
                <w:szCs w:val="28"/>
              </w:rPr>
              <w:fldChar w:fldCharType="begin"/>
            </w:r>
            <w:r w:rsidRPr="00B81E3B">
              <w:rPr>
                <w:rFonts w:asciiTheme="majorHAnsi" w:hAnsiTheme="majorHAnsi"/>
                <w:b/>
                <w:sz w:val="28"/>
                <w:szCs w:val="28"/>
              </w:rPr>
              <w:instrText xml:space="preserve"> PAGE   \* MERGEFORMAT </w:instrText>
            </w:r>
            <w:r w:rsidRPr="00B81E3B">
              <w:rPr>
                <w:rFonts w:asciiTheme="majorHAnsi" w:hAnsiTheme="majorHAnsi"/>
                <w:b/>
                <w:sz w:val="28"/>
                <w:szCs w:val="28"/>
              </w:rPr>
              <w:fldChar w:fldCharType="separate"/>
            </w:r>
            <w:r w:rsidR="00AD4F5F">
              <w:rPr>
                <w:rFonts w:asciiTheme="majorHAnsi" w:hAnsiTheme="majorHAnsi"/>
                <w:b/>
                <w:noProof/>
                <w:sz w:val="28"/>
                <w:szCs w:val="28"/>
              </w:rPr>
              <w:t>1</w:t>
            </w:r>
            <w:r w:rsidRPr="00B81E3B">
              <w:rPr>
                <w:rFonts w:asciiTheme="majorHAnsi" w:hAnsiTheme="majorHAnsi"/>
                <w:b/>
                <w:sz w:val="28"/>
                <w:szCs w:val="28"/>
              </w:rPr>
              <w:fldChar w:fldCharType="end"/>
            </w:r>
          </w:p>
        </w:sdtContent>
      </w:sdt>
    </w:sdtContent>
  </w:sdt>
  <w:p w14:paraId="6E6B490C" w14:textId="77777777" w:rsidR="00065A6A" w:rsidRDefault="00065A6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783F19" w14:textId="77777777" w:rsidR="00E61802" w:rsidRDefault="00E61802" w:rsidP="004D67BB">
      <w:r>
        <w:separator/>
      </w:r>
    </w:p>
  </w:footnote>
  <w:footnote w:type="continuationSeparator" w:id="0">
    <w:p w14:paraId="01EAD2F9" w14:textId="77777777" w:rsidR="00E61802" w:rsidRDefault="00E61802" w:rsidP="004D6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60277AC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9.5pt;height:18.75pt;visibility:visible" o:bullet="t">
        <v:imagedata r:id="rId1" o:title=""/>
      </v:shape>
    </w:pict>
  </w:numPicBullet>
  <w:abstractNum w:abstractNumId="0" w15:restartNumberingAfterBreak="0">
    <w:nsid w:val="00000007"/>
    <w:multiLevelType w:val="singleLevel"/>
    <w:tmpl w:val="00000007"/>
    <w:name w:val="WW8Num19"/>
    <w:lvl w:ilvl="0">
      <w:start w:val="1"/>
      <w:numFmt w:val="bullet"/>
      <w:lvlText w:val="–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</w:abstractNum>
  <w:abstractNum w:abstractNumId="3" w15:restartNumberingAfterBreak="0">
    <w:nsid w:val="0000000A"/>
    <w:multiLevelType w:val="singleLevel"/>
    <w:tmpl w:val="0000000A"/>
    <w:name w:val="WW8Num23"/>
    <w:lvl w:ilvl="0">
      <w:start w:val="1"/>
      <w:numFmt w:val="bullet"/>
      <w:lvlText w:val="–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color w:val="auto"/>
      </w:rPr>
    </w:lvl>
  </w:abstractNum>
  <w:abstractNum w:abstractNumId="4" w15:restartNumberingAfterBreak="0">
    <w:nsid w:val="0000000B"/>
    <w:multiLevelType w:val="singleLevel"/>
    <w:tmpl w:val="0000000B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</w:abstractNum>
  <w:abstractNum w:abstractNumId="6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7" w15:restartNumberingAfterBreak="0">
    <w:nsid w:val="0000000E"/>
    <w:multiLevelType w:val="multilevel"/>
    <w:tmpl w:val="0000000E"/>
    <w:name w:val="WW8Num32"/>
    <w:lvl w:ilvl="0">
      <w:start w:val="1"/>
      <w:numFmt w:val="bullet"/>
      <w:lvlText w:val=""/>
      <w:lvlJc w:val="left"/>
      <w:pPr>
        <w:tabs>
          <w:tab w:val="num" w:pos="2211"/>
        </w:tabs>
        <w:ind w:left="2211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2211"/>
        </w:tabs>
        <w:ind w:left="2211" w:hanging="360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cs="Wingdings"/>
      </w:rPr>
    </w:lvl>
  </w:abstractNum>
  <w:abstractNum w:abstractNumId="8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</w:abstractNum>
  <w:abstractNum w:abstractNumId="9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lang w:val="en-US"/>
      </w:rPr>
    </w:lvl>
  </w:abstractNum>
  <w:abstractNum w:abstractNumId="10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/>
      </w:rPr>
    </w:lvl>
  </w:abstractNum>
  <w:abstractNum w:abstractNumId="11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</w:abstractNum>
  <w:abstractNum w:abstractNumId="12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3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</w:abstractNum>
  <w:abstractNum w:abstractNumId="14" w15:restartNumberingAfterBreak="0">
    <w:nsid w:val="00000017"/>
    <w:multiLevelType w:val="singleLevel"/>
    <w:tmpl w:val="000000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</w:abstractNum>
  <w:abstractNum w:abstractNumId="15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6" w15:restartNumberingAfterBreak="0">
    <w:nsid w:val="0000001C"/>
    <w:multiLevelType w:val="multilevel"/>
    <w:tmpl w:val="C18CAC6E"/>
    <w:name w:val="WW8Num28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ascii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7" w15:restartNumberingAfterBreak="0">
    <w:nsid w:val="04222D93"/>
    <w:multiLevelType w:val="hybridMultilevel"/>
    <w:tmpl w:val="245C28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07B446A9"/>
    <w:multiLevelType w:val="hybridMultilevel"/>
    <w:tmpl w:val="0F8EFDBE"/>
    <w:lvl w:ilvl="0" w:tplc="E82A18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0EC95E45"/>
    <w:multiLevelType w:val="hybridMultilevel"/>
    <w:tmpl w:val="AF583368"/>
    <w:lvl w:ilvl="0" w:tplc="9E324D04">
      <w:numFmt w:val="bullet"/>
      <w:lvlText w:val="-"/>
      <w:lvlJc w:val="left"/>
      <w:pPr>
        <w:ind w:left="1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88CFD10">
      <w:numFmt w:val="bullet"/>
      <w:lvlText w:val="•"/>
      <w:lvlJc w:val="left"/>
      <w:pPr>
        <w:ind w:left="1216" w:hanging="164"/>
      </w:pPr>
      <w:rPr>
        <w:rFonts w:hint="default"/>
      </w:rPr>
    </w:lvl>
    <w:lvl w:ilvl="2" w:tplc="16C632EC">
      <w:numFmt w:val="bullet"/>
      <w:lvlText w:val="•"/>
      <w:lvlJc w:val="left"/>
      <w:pPr>
        <w:ind w:left="2253" w:hanging="164"/>
      </w:pPr>
      <w:rPr>
        <w:rFonts w:hint="default"/>
      </w:rPr>
    </w:lvl>
    <w:lvl w:ilvl="3" w:tplc="D420698A">
      <w:numFmt w:val="bullet"/>
      <w:lvlText w:val="•"/>
      <w:lvlJc w:val="left"/>
      <w:pPr>
        <w:ind w:left="3289" w:hanging="164"/>
      </w:pPr>
      <w:rPr>
        <w:rFonts w:hint="default"/>
      </w:rPr>
    </w:lvl>
    <w:lvl w:ilvl="4" w:tplc="4112C24A">
      <w:numFmt w:val="bullet"/>
      <w:lvlText w:val="•"/>
      <w:lvlJc w:val="left"/>
      <w:pPr>
        <w:ind w:left="4326" w:hanging="164"/>
      </w:pPr>
      <w:rPr>
        <w:rFonts w:hint="default"/>
      </w:rPr>
    </w:lvl>
    <w:lvl w:ilvl="5" w:tplc="0EB6C010">
      <w:numFmt w:val="bullet"/>
      <w:lvlText w:val="•"/>
      <w:lvlJc w:val="left"/>
      <w:pPr>
        <w:ind w:left="5363" w:hanging="164"/>
      </w:pPr>
      <w:rPr>
        <w:rFonts w:hint="default"/>
      </w:rPr>
    </w:lvl>
    <w:lvl w:ilvl="6" w:tplc="C2FA929E">
      <w:numFmt w:val="bullet"/>
      <w:lvlText w:val="•"/>
      <w:lvlJc w:val="left"/>
      <w:pPr>
        <w:ind w:left="6399" w:hanging="164"/>
      </w:pPr>
      <w:rPr>
        <w:rFonts w:hint="default"/>
      </w:rPr>
    </w:lvl>
    <w:lvl w:ilvl="7" w:tplc="25E2AB7C">
      <w:numFmt w:val="bullet"/>
      <w:lvlText w:val="•"/>
      <w:lvlJc w:val="left"/>
      <w:pPr>
        <w:ind w:left="7436" w:hanging="164"/>
      </w:pPr>
      <w:rPr>
        <w:rFonts w:hint="default"/>
      </w:rPr>
    </w:lvl>
    <w:lvl w:ilvl="8" w:tplc="2CC60364">
      <w:numFmt w:val="bullet"/>
      <w:lvlText w:val="•"/>
      <w:lvlJc w:val="left"/>
      <w:pPr>
        <w:ind w:left="8473" w:hanging="164"/>
      </w:pPr>
      <w:rPr>
        <w:rFonts w:hint="default"/>
      </w:rPr>
    </w:lvl>
  </w:abstractNum>
  <w:abstractNum w:abstractNumId="20" w15:restartNumberingAfterBreak="0">
    <w:nsid w:val="127A137F"/>
    <w:multiLevelType w:val="hybridMultilevel"/>
    <w:tmpl w:val="2C621062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1BFD7F0D"/>
    <w:multiLevelType w:val="hybridMultilevel"/>
    <w:tmpl w:val="C42693F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241E5BED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26EB3A52"/>
    <w:multiLevelType w:val="hybridMultilevel"/>
    <w:tmpl w:val="16AAF808"/>
    <w:lvl w:ilvl="0" w:tplc="04190001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7940500"/>
    <w:multiLevelType w:val="hybridMultilevel"/>
    <w:tmpl w:val="B22CD436"/>
    <w:lvl w:ilvl="0" w:tplc="2E8E8340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 w15:restartNumberingAfterBreak="0">
    <w:nsid w:val="2C9467EA"/>
    <w:multiLevelType w:val="hybridMultilevel"/>
    <w:tmpl w:val="8A66E1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9E3EA0"/>
    <w:multiLevelType w:val="hybridMultilevel"/>
    <w:tmpl w:val="A30CA95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2EA534A6"/>
    <w:multiLevelType w:val="hybridMultilevel"/>
    <w:tmpl w:val="1E6ED450"/>
    <w:lvl w:ilvl="0" w:tplc="E82A18B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0840250"/>
    <w:multiLevelType w:val="hybridMultilevel"/>
    <w:tmpl w:val="6C76814C"/>
    <w:lvl w:ilvl="0" w:tplc="FFA88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825245F"/>
    <w:multiLevelType w:val="hybridMultilevel"/>
    <w:tmpl w:val="F2565B7E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BE33AD3"/>
    <w:multiLevelType w:val="hybridMultilevel"/>
    <w:tmpl w:val="AF0A933A"/>
    <w:lvl w:ilvl="0" w:tplc="DF426C6A">
      <w:start w:val="23"/>
      <w:numFmt w:val="bullet"/>
      <w:lvlText w:val="-"/>
      <w:lvlJc w:val="left"/>
      <w:pPr>
        <w:ind w:left="36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1" w15:restartNumberingAfterBreak="0">
    <w:nsid w:val="42B12F92"/>
    <w:multiLevelType w:val="hybridMultilevel"/>
    <w:tmpl w:val="67EE77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4A2E178B"/>
    <w:multiLevelType w:val="hybridMultilevel"/>
    <w:tmpl w:val="6CF0AC1A"/>
    <w:lvl w:ilvl="0" w:tplc="04190001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FB2ACE"/>
    <w:multiLevelType w:val="hybridMultilevel"/>
    <w:tmpl w:val="C9EE41D2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13207B3"/>
    <w:multiLevelType w:val="hybridMultilevel"/>
    <w:tmpl w:val="3668B05E"/>
    <w:lvl w:ilvl="0" w:tplc="59C0A7E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3C719B0"/>
    <w:multiLevelType w:val="hybridMultilevel"/>
    <w:tmpl w:val="517EDF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41A7EAD"/>
    <w:multiLevelType w:val="hybridMultilevel"/>
    <w:tmpl w:val="FD868978"/>
    <w:lvl w:ilvl="0" w:tplc="E82A18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8A85043"/>
    <w:multiLevelType w:val="hybridMultilevel"/>
    <w:tmpl w:val="E1E80A3C"/>
    <w:lvl w:ilvl="0" w:tplc="0792BA5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4C511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441CE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C00ED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3E493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A413C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A6D6D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46236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E66E3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E9D397B"/>
    <w:multiLevelType w:val="hybridMultilevel"/>
    <w:tmpl w:val="BBFC55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22A7DD3"/>
    <w:multiLevelType w:val="hybridMultilevel"/>
    <w:tmpl w:val="98DCA464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0000007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C968D1"/>
    <w:multiLevelType w:val="hybridMultilevel"/>
    <w:tmpl w:val="E838673E"/>
    <w:lvl w:ilvl="0" w:tplc="E82A18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37B03BA"/>
    <w:multiLevelType w:val="hybridMultilevel"/>
    <w:tmpl w:val="54FE1ED8"/>
    <w:lvl w:ilvl="0" w:tplc="B9D011B2">
      <w:start w:val="1"/>
      <w:numFmt w:val="bullet"/>
      <w:lvlText w:val="-"/>
      <w:lvlJc w:val="left"/>
      <w:pPr>
        <w:ind w:left="109" w:hanging="176"/>
      </w:pPr>
      <w:rPr>
        <w:rFonts w:ascii="Times New Roman" w:eastAsia="Times New Roman" w:hAnsi="Times New Roman" w:hint="default"/>
        <w:sz w:val="28"/>
        <w:szCs w:val="28"/>
      </w:rPr>
    </w:lvl>
    <w:lvl w:ilvl="1" w:tplc="55D0776E">
      <w:start w:val="1"/>
      <w:numFmt w:val="bullet"/>
      <w:lvlText w:val="•"/>
      <w:lvlJc w:val="left"/>
      <w:pPr>
        <w:ind w:left="1169" w:hanging="176"/>
      </w:pPr>
      <w:rPr>
        <w:rFonts w:hint="default"/>
      </w:rPr>
    </w:lvl>
    <w:lvl w:ilvl="2" w:tplc="323EFBE0">
      <w:start w:val="1"/>
      <w:numFmt w:val="bullet"/>
      <w:lvlText w:val="•"/>
      <w:lvlJc w:val="left"/>
      <w:pPr>
        <w:ind w:left="2228" w:hanging="176"/>
      </w:pPr>
      <w:rPr>
        <w:rFonts w:hint="default"/>
      </w:rPr>
    </w:lvl>
    <w:lvl w:ilvl="3" w:tplc="70F4A72C">
      <w:start w:val="1"/>
      <w:numFmt w:val="bullet"/>
      <w:lvlText w:val="•"/>
      <w:lvlJc w:val="left"/>
      <w:pPr>
        <w:ind w:left="3288" w:hanging="176"/>
      </w:pPr>
      <w:rPr>
        <w:rFonts w:hint="default"/>
      </w:rPr>
    </w:lvl>
    <w:lvl w:ilvl="4" w:tplc="E044414C">
      <w:start w:val="1"/>
      <w:numFmt w:val="bullet"/>
      <w:lvlText w:val="•"/>
      <w:lvlJc w:val="left"/>
      <w:pPr>
        <w:ind w:left="4348" w:hanging="176"/>
      </w:pPr>
      <w:rPr>
        <w:rFonts w:hint="default"/>
      </w:rPr>
    </w:lvl>
    <w:lvl w:ilvl="5" w:tplc="845A18CC">
      <w:start w:val="1"/>
      <w:numFmt w:val="bullet"/>
      <w:lvlText w:val="•"/>
      <w:lvlJc w:val="left"/>
      <w:pPr>
        <w:ind w:left="5407" w:hanging="176"/>
      </w:pPr>
      <w:rPr>
        <w:rFonts w:hint="default"/>
      </w:rPr>
    </w:lvl>
    <w:lvl w:ilvl="6" w:tplc="886899E4">
      <w:start w:val="1"/>
      <w:numFmt w:val="bullet"/>
      <w:lvlText w:val="•"/>
      <w:lvlJc w:val="left"/>
      <w:pPr>
        <w:ind w:left="6467" w:hanging="176"/>
      </w:pPr>
      <w:rPr>
        <w:rFonts w:hint="default"/>
      </w:rPr>
    </w:lvl>
    <w:lvl w:ilvl="7" w:tplc="68ECAEB2">
      <w:start w:val="1"/>
      <w:numFmt w:val="bullet"/>
      <w:lvlText w:val="•"/>
      <w:lvlJc w:val="left"/>
      <w:pPr>
        <w:ind w:left="7527" w:hanging="176"/>
      </w:pPr>
      <w:rPr>
        <w:rFonts w:hint="default"/>
      </w:rPr>
    </w:lvl>
    <w:lvl w:ilvl="8" w:tplc="7E526FDA">
      <w:start w:val="1"/>
      <w:numFmt w:val="bullet"/>
      <w:lvlText w:val="•"/>
      <w:lvlJc w:val="left"/>
      <w:pPr>
        <w:ind w:left="8587" w:hanging="176"/>
      </w:pPr>
      <w:rPr>
        <w:rFonts w:hint="default"/>
      </w:rPr>
    </w:lvl>
  </w:abstractNum>
  <w:abstractNum w:abstractNumId="42" w15:restartNumberingAfterBreak="0">
    <w:nsid w:val="73F6724B"/>
    <w:multiLevelType w:val="hybridMultilevel"/>
    <w:tmpl w:val="FA02A046"/>
    <w:lvl w:ilvl="0" w:tplc="E82A18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9D246B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4" w15:restartNumberingAfterBreak="0">
    <w:nsid w:val="7CE128C4"/>
    <w:multiLevelType w:val="hybridMultilevel"/>
    <w:tmpl w:val="BE625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3"/>
  </w:num>
  <w:num w:numId="2">
    <w:abstractNumId w:val="22"/>
  </w:num>
  <w:num w:numId="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</w:num>
  <w:num w:numId="6">
    <w:abstractNumId w:val="25"/>
  </w:num>
  <w:num w:numId="7">
    <w:abstractNumId w:val="34"/>
  </w:num>
  <w:num w:numId="8">
    <w:abstractNumId w:val="21"/>
  </w:num>
  <w:num w:numId="9">
    <w:abstractNumId w:val="39"/>
  </w:num>
  <w:num w:numId="10">
    <w:abstractNumId w:val="26"/>
  </w:num>
  <w:num w:numId="11">
    <w:abstractNumId w:val="29"/>
  </w:num>
  <w:num w:numId="12">
    <w:abstractNumId w:val="27"/>
  </w:num>
  <w:num w:numId="13">
    <w:abstractNumId w:val="40"/>
  </w:num>
  <w:num w:numId="14">
    <w:abstractNumId w:val="28"/>
  </w:num>
  <w:num w:numId="15">
    <w:abstractNumId w:val="32"/>
  </w:num>
  <w:num w:numId="16">
    <w:abstractNumId w:val="42"/>
  </w:num>
  <w:num w:numId="17">
    <w:abstractNumId w:val="18"/>
  </w:num>
  <w:num w:numId="18">
    <w:abstractNumId w:val="33"/>
  </w:num>
  <w:num w:numId="19">
    <w:abstractNumId w:val="20"/>
  </w:num>
  <w:num w:numId="20">
    <w:abstractNumId w:val="30"/>
  </w:num>
  <w:num w:numId="21">
    <w:abstractNumId w:val="41"/>
  </w:num>
  <w:num w:numId="22">
    <w:abstractNumId w:val="38"/>
  </w:num>
  <w:num w:numId="23">
    <w:abstractNumId w:val="23"/>
  </w:num>
  <w:num w:numId="24">
    <w:abstractNumId w:val="17"/>
  </w:num>
  <w:num w:numId="25">
    <w:abstractNumId w:val="37"/>
  </w:num>
  <w:num w:numId="26">
    <w:abstractNumId w:val="24"/>
  </w:num>
  <w:num w:numId="27">
    <w:abstractNumId w:val="1"/>
  </w:num>
  <w:num w:numId="28">
    <w:abstractNumId w:val="2"/>
  </w:num>
  <w:num w:numId="29">
    <w:abstractNumId w:val="5"/>
  </w:num>
  <w:num w:numId="30">
    <w:abstractNumId w:val="6"/>
  </w:num>
  <w:num w:numId="31">
    <w:abstractNumId w:val="7"/>
  </w:num>
  <w:num w:numId="32">
    <w:abstractNumId w:val="8"/>
  </w:num>
  <w:num w:numId="33">
    <w:abstractNumId w:val="9"/>
  </w:num>
  <w:num w:numId="34">
    <w:abstractNumId w:val="10"/>
  </w:num>
  <w:num w:numId="35">
    <w:abstractNumId w:val="11"/>
  </w:num>
  <w:num w:numId="36">
    <w:abstractNumId w:val="12"/>
  </w:num>
  <w:num w:numId="37">
    <w:abstractNumId w:val="13"/>
  </w:num>
  <w:num w:numId="38">
    <w:abstractNumId w:val="14"/>
  </w:num>
  <w:num w:numId="39">
    <w:abstractNumId w:val="15"/>
  </w:num>
  <w:num w:numId="40">
    <w:abstractNumId w:val="16"/>
  </w:num>
  <w:num w:numId="41">
    <w:abstractNumId w:val="19"/>
  </w:num>
  <w:num w:numId="42">
    <w:abstractNumId w:val="3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7BB"/>
    <w:rsid w:val="00000057"/>
    <w:rsid w:val="00000149"/>
    <w:rsid w:val="000002D0"/>
    <w:rsid w:val="00000F96"/>
    <w:rsid w:val="00001458"/>
    <w:rsid w:val="000015B0"/>
    <w:rsid w:val="00001C64"/>
    <w:rsid w:val="00002126"/>
    <w:rsid w:val="00003A48"/>
    <w:rsid w:val="00003C1D"/>
    <w:rsid w:val="000045AF"/>
    <w:rsid w:val="00004890"/>
    <w:rsid w:val="0000496F"/>
    <w:rsid w:val="00004B58"/>
    <w:rsid w:val="00006016"/>
    <w:rsid w:val="00006148"/>
    <w:rsid w:val="00006665"/>
    <w:rsid w:val="000069CC"/>
    <w:rsid w:val="00006EC9"/>
    <w:rsid w:val="00007673"/>
    <w:rsid w:val="00007E56"/>
    <w:rsid w:val="00010044"/>
    <w:rsid w:val="00010CC7"/>
    <w:rsid w:val="00010E93"/>
    <w:rsid w:val="000111EF"/>
    <w:rsid w:val="000119BF"/>
    <w:rsid w:val="00011E52"/>
    <w:rsid w:val="00012BCC"/>
    <w:rsid w:val="00013241"/>
    <w:rsid w:val="000133E4"/>
    <w:rsid w:val="00013539"/>
    <w:rsid w:val="000137C1"/>
    <w:rsid w:val="00013DC8"/>
    <w:rsid w:val="0001446D"/>
    <w:rsid w:val="00014591"/>
    <w:rsid w:val="00014991"/>
    <w:rsid w:val="00014C71"/>
    <w:rsid w:val="00014D33"/>
    <w:rsid w:val="00014D7D"/>
    <w:rsid w:val="0001521D"/>
    <w:rsid w:val="00015710"/>
    <w:rsid w:val="00015BBB"/>
    <w:rsid w:val="00015D17"/>
    <w:rsid w:val="00015F78"/>
    <w:rsid w:val="000165E5"/>
    <w:rsid w:val="00016971"/>
    <w:rsid w:val="00016FC6"/>
    <w:rsid w:val="0001765B"/>
    <w:rsid w:val="00017703"/>
    <w:rsid w:val="000204B4"/>
    <w:rsid w:val="00020FED"/>
    <w:rsid w:val="00021665"/>
    <w:rsid w:val="00022601"/>
    <w:rsid w:val="000228A9"/>
    <w:rsid w:val="00022919"/>
    <w:rsid w:val="00022D95"/>
    <w:rsid w:val="00022E30"/>
    <w:rsid w:val="00023B56"/>
    <w:rsid w:val="00023DBA"/>
    <w:rsid w:val="00023EA0"/>
    <w:rsid w:val="00023FF1"/>
    <w:rsid w:val="00024307"/>
    <w:rsid w:val="00024406"/>
    <w:rsid w:val="000247D9"/>
    <w:rsid w:val="00024C5E"/>
    <w:rsid w:val="00025417"/>
    <w:rsid w:val="00025697"/>
    <w:rsid w:val="00026392"/>
    <w:rsid w:val="00026A03"/>
    <w:rsid w:val="00027065"/>
    <w:rsid w:val="0002719F"/>
    <w:rsid w:val="000271FF"/>
    <w:rsid w:val="00027D5D"/>
    <w:rsid w:val="000303D8"/>
    <w:rsid w:val="0003075D"/>
    <w:rsid w:val="00030A2F"/>
    <w:rsid w:val="000316FB"/>
    <w:rsid w:val="000317A1"/>
    <w:rsid w:val="00031B7F"/>
    <w:rsid w:val="00032110"/>
    <w:rsid w:val="00032BEC"/>
    <w:rsid w:val="00032EBA"/>
    <w:rsid w:val="00032FB3"/>
    <w:rsid w:val="00033305"/>
    <w:rsid w:val="000337B8"/>
    <w:rsid w:val="000339B4"/>
    <w:rsid w:val="00033C3F"/>
    <w:rsid w:val="00033C52"/>
    <w:rsid w:val="00034331"/>
    <w:rsid w:val="00035947"/>
    <w:rsid w:val="00036349"/>
    <w:rsid w:val="00036BD7"/>
    <w:rsid w:val="00037874"/>
    <w:rsid w:val="00040628"/>
    <w:rsid w:val="00040E82"/>
    <w:rsid w:val="00041AB4"/>
    <w:rsid w:val="00041D8A"/>
    <w:rsid w:val="00041F52"/>
    <w:rsid w:val="00042510"/>
    <w:rsid w:val="00042933"/>
    <w:rsid w:val="00042AA2"/>
    <w:rsid w:val="0004349C"/>
    <w:rsid w:val="0004391D"/>
    <w:rsid w:val="00043AB9"/>
    <w:rsid w:val="00043CC2"/>
    <w:rsid w:val="00043CDE"/>
    <w:rsid w:val="0004471E"/>
    <w:rsid w:val="00045572"/>
    <w:rsid w:val="00046070"/>
    <w:rsid w:val="0004629B"/>
    <w:rsid w:val="00046935"/>
    <w:rsid w:val="000475CA"/>
    <w:rsid w:val="00047784"/>
    <w:rsid w:val="00047A0C"/>
    <w:rsid w:val="0005024A"/>
    <w:rsid w:val="00050318"/>
    <w:rsid w:val="00050490"/>
    <w:rsid w:val="00050A2E"/>
    <w:rsid w:val="00050D6D"/>
    <w:rsid w:val="00050FE2"/>
    <w:rsid w:val="000510D1"/>
    <w:rsid w:val="000518D8"/>
    <w:rsid w:val="00051A24"/>
    <w:rsid w:val="00052B14"/>
    <w:rsid w:val="00052BDF"/>
    <w:rsid w:val="000530D0"/>
    <w:rsid w:val="0005328C"/>
    <w:rsid w:val="000534B2"/>
    <w:rsid w:val="00053A1A"/>
    <w:rsid w:val="00054269"/>
    <w:rsid w:val="000545A9"/>
    <w:rsid w:val="000547D3"/>
    <w:rsid w:val="0005487E"/>
    <w:rsid w:val="00055E6D"/>
    <w:rsid w:val="000563F5"/>
    <w:rsid w:val="00056404"/>
    <w:rsid w:val="000565F1"/>
    <w:rsid w:val="0005682B"/>
    <w:rsid w:val="00057FB8"/>
    <w:rsid w:val="00060FF4"/>
    <w:rsid w:val="000611F4"/>
    <w:rsid w:val="000613F9"/>
    <w:rsid w:val="00061C71"/>
    <w:rsid w:val="000628F5"/>
    <w:rsid w:val="00063193"/>
    <w:rsid w:val="00063257"/>
    <w:rsid w:val="0006358D"/>
    <w:rsid w:val="00064E46"/>
    <w:rsid w:val="0006540A"/>
    <w:rsid w:val="000655B4"/>
    <w:rsid w:val="00065A6A"/>
    <w:rsid w:val="00065B56"/>
    <w:rsid w:val="00066227"/>
    <w:rsid w:val="000663EC"/>
    <w:rsid w:val="00066D63"/>
    <w:rsid w:val="00067937"/>
    <w:rsid w:val="00067994"/>
    <w:rsid w:val="00070B81"/>
    <w:rsid w:val="00071479"/>
    <w:rsid w:val="0007155D"/>
    <w:rsid w:val="00071943"/>
    <w:rsid w:val="00071F5B"/>
    <w:rsid w:val="000728F6"/>
    <w:rsid w:val="00073C79"/>
    <w:rsid w:val="00073F1E"/>
    <w:rsid w:val="00073F58"/>
    <w:rsid w:val="00074574"/>
    <w:rsid w:val="00074702"/>
    <w:rsid w:val="0007570D"/>
    <w:rsid w:val="00076225"/>
    <w:rsid w:val="0007700F"/>
    <w:rsid w:val="00077039"/>
    <w:rsid w:val="000771CC"/>
    <w:rsid w:val="00077C16"/>
    <w:rsid w:val="00080231"/>
    <w:rsid w:val="00080D2F"/>
    <w:rsid w:val="00081217"/>
    <w:rsid w:val="00081385"/>
    <w:rsid w:val="000814D5"/>
    <w:rsid w:val="00081836"/>
    <w:rsid w:val="00081FC3"/>
    <w:rsid w:val="000823CF"/>
    <w:rsid w:val="0008312B"/>
    <w:rsid w:val="0008396C"/>
    <w:rsid w:val="00083B95"/>
    <w:rsid w:val="00083D87"/>
    <w:rsid w:val="000846C4"/>
    <w:rsid w:val="000854F1"/>
    <w:rsid w:val="000857B9"/>
    <w:rsid w:val="00086B06"/>
    <w:rsid w:val="00086DB4"/>
    <w:rsid w:val="0008789E"/>
    <w:rsid w:val="000878D6"/>
    <w:rsid w:val="00090D7A"/>
    <w:rsid w:val="00091303"/>
    <w:rsid w:val="000917AD"/>
    <w:rsid w:val="00091E06"/>
    <w:rsid w:val="0009281C"/>
    <w:rsid w:val="00092B62"/>
    <w:rsid w:val="00092C1E"/>
    <w:rsid w:val="00092E0E"/>
    <w:rsid w:val="00093003"/>
    <w:rsid w:val="00093054"/>
    <w:rsid w:val="000940CF"/>
    <w:rsid w:val="000946B1"/>
    <w:rsid w:val="00094944"/>
    <w:rsid w:val="00095153"/>
    <w:rsid w:val="000955CA"/>
    <w:rsid w:val="000957D8"/>
    <w:rsid w:val="00095B6E"/>
    <w:rsid w:val="00095FEF"/>
    <w:rsid w:val="00097807"/>
    <w:rsid w:val="000A0651"/>
    <w:rsid w:val="000A16B4"/>
    <w:rsid w:val="000A184E"/>
    <w:rsid w:val="000A18B5"/>
    <w:rsid w:val="000A2100"/>
    <w:rsid w:val="000A21EF"/>
    <w:rsid w:val="000A2353"/>
    <w:rsid w:val="000A2C9C"/>
    <w:rsid w:val="000A2D64"/>
    <w:rsid w:val="000A2E4A"/>
    <w:rsid w:val="000A36E4"/>
    <w:rsid w:val="000A36F9"/>
    <w:rsid w:val="000A4293"/>
    <w:rsid w:val="000A4827"/>
    <w:rsid w:val="000A48CD"/>
    <w:rsid w:val="000A4A2F"/>
    <w:rsid w:val="000A4E82"/>
    <w:rsid w:val="000A5422"/>
    <w:rsid w:val="000A54A0"/>
    <w:rsid w:val="000A611D"/>
    <w:rsid w:val="000A641D"/>
    <w:rsid w:val="000A6472"/>
    <w:rsid w:val="000A68B4"/>
    <w:rsid w:val="000B0DBE"/>
    <w:rsid w:val="000B0EFF"/>
    <w:rsid w:val="000B15C1"/>
    <w:rsid w:val="000B1D65"/>
    <w:rsid w:val="000B217A"/>
    <w:rsid w:val="000B2622"/>
    <w:rsid w:val="000B26DA"/>
    <w:rsid w:val="000B270F"/>
    <w:rsid w:val="000B2990"/>
    <w:rsid w:val="000B2AF4"/>
    <w:rsid w:val="000B2C31"/>
    <w:rsid w:val="000B3720"/>
    <w:rsid w:val="000B3C8D"/>
    <w:rsid w:val="000B4EC2"/>
    <w:rsid w:val="000B51E6"/>
    <w:rsid w:val="000B615F"/>
    <w:rsid w:val="000B68E5"/>
    <w:rsid w:val="000B726B"/>
    <w:rsid w:val="000B7AF9"/>
    <w:rsid w:val="000B7F12"/>
    <w:rsid w:val="000C1591"/>
    <w:rsid w:val="000C17B8"/>
    <w:rsid w:val="000C2095"/>
    <w:rsid w:val="000C29C6"/>
    <w:rsid w:val="000C2A13"/>
    <w:rsid w:val="000C39B6"/>
    <w:rsid w:val="000C3EF0"/>
    <w:rsid w:val="000C4051"/>
    <w:rsid w:val="000C416E"/>
    <w:rsid w:val="000C4481"/>
    <w:rsid w:val="000C546C"/>
    <w:rsid w:val="000C5553"/>
    <w:rsid w:val="000C55AB"/>
    <w:rsid w:val="000C5930"/>
    <w:rsid w:val="000C5937"/>
    <w:rsid w:val="000C60B7"/>
    <w:rsid w:val="000C69E9"/>
    <w:rsid w:val="000C7245"/>
    <w:rsid w:val="000C7325"/>
    <w:rsid w:val="000C735D"/>
    <w:rsid w:val="000C7610"/>
    <w:rsid w:val="000C7874"/>
    <w:rsid w:val="000D0436"/>
    <w:rsid w:val="000D1181"/>
    <w:rsid w:val="000D12E0"/>
    <w:rsid w:val="000D13AA"/>
    <w:rsid w:val="000D1817"/>
    <w:rsid w:val="000D243D"/>
    <w:rsid w:val="000D29E5"/>
    <w:rsid w:val="000D2BA0"/>
    <w:rsid w:val="000D2E46"/>
    <w:rsid w:val="000D368C"/>
    <w:rsid w:val="000D3935"/>
    <w:rsid w:val="000D39C1"/>
    <w:rsid w:val="000D39D2"/>
    <w:rsid w:val="000D421F"/>
    <w:rsid w:val="000D774A"/>
    <w:rsid w:val="000D7A1A"/>
    <w:rsid w:val="000D7EA9"/>
    <w:rsid w:val="000E01A1"/>
    <w:rsid w:val="000E03A0"/>
    <w:rsid w:val="000E0909"/>
    <w:rsid w:val="000E0BAE"/>
    <w:rsid w:val="000E15F9"/>
    <w:rsid w:val="000E18E0"/>
    <w:rsid w:val="000E1980"/>
    <w:rsid w:val="000E2362"/>
    <w:rsid w:val="000E294C"/>
    <w:rsid w:val="000E2C6E"/>
    <w:rsid w:val="000E2D35"/>
    <w:rsid w:val="000E2E45"/>
    <w:rsid w:val="000E2FB1"/>
    <w:rsid w:val="000E31C9"/>
    <w:rsid w:val="000E33AF"/>
    <w:rsid w:val="000E3603"/>
    <w:rsid w:val="000E3C30"/>
    <w:rsid w:val="000E40FD"/>
    <w:rsid w:val="000E4258"/>
    <w:rsid w:val="000E4C1F"/>
    <w:rsid w:val="000E5882"/>
    <w:rsid w:val="000E5A84"/>
    <w:rsid w:val="000E63FD"/>
    <w:rsid w:val="000E6BA0"/>
    <w:rsid w:val="000E709F"/>
    <w:rsid w:val="000E71FB"/>
    <w:rsid w:val="000E7827"/>
    <w:rsid w:val="000E79A2"/>
    <w:rsid w:val="000E7B85"/>
    <w:rsid w:val="000E7E9E"/>
    <w:rsid w:val="000F0021"/>
    <w:rsid w:val="000F0278"/>
    <w:rsid w:val="000F0F8A"/>
    <w:rsid w:val="000F10D0"/>
    <w:rsid w:val="000F123F"/>
    <w:rsid w:val="000F172C"/>
    <w:rsid w:val="000F1A0B"/>
    <w:rsid w:val="000F1AB5"/>
    <w:rsid w:val="000F1C0E"/>
    <w:rsid w:val="000F20A5"/>
    <w:rsid w:val="000F21E1"/>
    <w:rsid w:val="000F2D11"/>
    <w:rsid w:val="000F30BF"/>
    <w:rsid w:val="000F37E7"/>
    <w:rsid w:val="000F40D6"/>
    <w:rsid w:val="000F4111"/>
    <w:rsid w:val="000F4586"/>
    <w:rsid w:val="000F4631"/>
    <w:rsid w:val="000F5325"/>
    <w:rsid w:val="000F7238"/>
    <w:rsid w:val="000F7628"/>
    <w:rsid w:val="000F7BA7"/>
    <w:rsid w:val="000F7BF2"/>
    <w:rsid w:val="001008A4"/>
    <w:rsid w:val="0010142A"/>
    <w:rsid w:val="00101860"/>
    <w:rsid w:val="00101898"/>
    <w:rsid w:val="00102528"/>
    <w:rsid w:val="00103440"/>
    <w:rsid w:val="00104786"/>
    <w:rsid w:val="001047F4"/>
    <w:rsid w:val="0010494F"/>
    <w:rsid w:val="00104EA7"/>
    <w:rsid w:val="00105585"/>
    <w:rsid w:val="0010587B"/>
    <w:rsid w:val="00105DF9"/>
    <w:rsid w:val="00105ECE"/>
    <w:rsid w:val="00106AB6"/>
    <w:rsid w:val="00106E14"/>
    <w:rsid w:val="00107471"/>
    <w:rsid w:val="00107B51"/>
    <w:rsid w:val="001103EB"/>
    <w:rsid w:val="00110D50"/>
    <w:rsid w:val="00112682"/>
    <w:rsid w:val="00112701"/>
    <w:rsid w:val="00112781"/>
    <w:rsid w:val="00112F3E"/>
    <w:rsid w:val="00113A5D"/>
    <w:rsid w:val="00115762"/>
    <w:rsid w:val="00115B56"/>
    <w:rsid w:val="00115F9E"/>
    <w:rsid w:val="001166B9"/>
    <w:rsid w:val="001166D1"/>
    <w:rsid w:val="001167AD"/>
    <w:rsid w:val="001169CF"/>
    <w:rsid w:val="001172B6"/>
    <w:rsid w:val="00117446"/>
    <w:rsid w:val="00117485"/>
    <w:rsid w:val="001174F5"/>
    <w:rsid w:val="00117D0B"/>
    <w:rsid w:val="00120147"/>
    <w:rsid w:val="00121243"/>
    <w:rsid w:val="001214A0"/>
    <w:rsid w:val="00121613"/>
    <w:rsid w:val="001217E5"/>
    <w:rsid w:val="00122053"/>
    <w:rsid w:val="0012229A"/>
    <w:rsid w:val="001237C2"/>
    <w:rsid w:val="00123A98"/>
    <w:rsid w:val="00123DC1"/>
    <w:rsid w:val="00123E6D"/>
    <w:rsid w:val="00123EB0"/>
    <w:rsid w:val="00124005"/>
    <w:rsid w:val="001246B9"/>
    <w:rsid w:val="001248D4"/>
    <w:rsid w:val="00124ACA"/>
    <w:rsid w:val="00125C34"/>
    <w:rsid w:val="00125EAF"/>
    <w:rsid w:val="00126767"/>
    <w:rsid w:val="00126E03"/>
    <w:rsid w:val="00127249"/>
    <w:rsid w:val="001272E1"/>
    <w:rsid w:val="00127A78"/>
    <w:rsid w:val="00127B07"/>
    <w:rsid w:val="00127C96"/>
    <w:rsid w:val="001300CA"/>
    <w:rsid w:val="00130D39"/>
    <w:rsid w:val="0013192C"/>
    <w:rsid w:val="00131FEA"/>
    <w:rsid w:val="001323AC"/>
    <w:rsid w:val="00133670"/>
    <w:rsid w:val="00133E37"/>
    <w:rsid w:val="00133E7A"/>
    <w:rsid w:val="001345A6"/>
    <w:rsid w:val="0013504F"/>
    <w:rsid w:val="00135D51"/>
    <w:rsid w:val="00135FDD"/>
    <w:rsid w:val="00136A71"/>
    <w:rsid w:val="00137258"/>
    <w:rsid w:val="00141077"/>
    <w:rsid w:val="001412BE"/>
    <w:rsid w:val="0014171B"/>
    <w:rsid w:val="00141DF7"/>
    <w:rsid w:val="00142B27"/>
    <w:rsid w:val="00142CBA"/>
    <w:rsid w:val="00142CF1"/>
    <w:rsid w:val="00142F15"/>
    <w:rsid w:val="001434CD"/>
    <w:rsid w:val="00143604"/>
    <w:rsid w:val="00143B40"/>
    <w:rsid w:val="00144557"/>
    <w:rsid w:val="0014482C"/>
    <w:rsid w:val="00145F16"/>
    <w:rsid w:val="00147029"/>
    <w:rsid w:val="00147B2C"/>
    <w:rsid w:val="00147F6C"/>
    <w:rsid w:val="00150732"/>
    <w:rsid w:val="00151846"/>
    <w:rsid w:val="0015275E"/>
    <w:rsid w:val="00152D4B"/>
    <w:rsid w:val="001530D1"/>
    <w:rsid w:val="001532DA"/>
    <w:rsid w:val="00153A3D"/>
    <w:rsid w:val="00153F68"/>
    <w:rsid w:val="00153FC9"/>
    <w:rsid w:val="00154207"/>
    <w:rsid w:val="001544BE"/>
    <w:rsid w:val="001548F4"/>
    <w:rsid w:val="00154B0D"/>
    <w:rsid w:val="00154DCE"/>
    <w:rsid w:val="00155227"/>
    <w:rsid w:val="00156106"/>
    <w:rsid w:val="001567CE"/>
    <w:rsid w:val="001574B2"/>
    <w:rsid w:val="00157D9E"/>
    <w:rsid w:val="001602FE"/>
    <w:rsid w:val="00160F36"/>
    <w:rsid w:val="00161158"/>
    <w:rsid w:val="00161492"/>
    <w:rsid w:val="00161A8B"/>
    <w:rsid w:val="001623FF"/>
    <w:rsid w:val="001624F2"/>
    <w:rsid w:val="001629E1"/>
    <w:rsid w:val="00162C03"/>
    <w:rsid w:val="00163491"/>
    <w:rsid w:val="00163745"/>
    <w:rsid w:val="001640B7"/>
    <w:rsid w:val="001640C7"/>
    <w:rsid w:val="00164122"/>
    <w:rsid w:val="00164136"/>
    <w:rsid w:val="001641D2"/>
    <w:rsid w:val="00164A4F"/>
    <w:rsid w:val="00164B43"/>
    <w:rsid w:val="00165388"/>
    <w:rsid w:val="00165D29"/>
    <w:rsid w:val="00165E49"/>
    <w:rsid w:val="00165E52"/>
    <w:rsid w:val="00165F88"/>
    <w:rsid w:val="00166680"/>
    <w:rsid w:val="00166FE0"/>
    <w:rsid w:val="00167730"/>
    <w:rsid w:val="001678AF"/>
    <w:rsid w:val="00167A25"/>
    <w:rsid w:val="00167FD8"/>
    <w:rsid w:val="001700F0"/>
    <w:rsid w:val="00170BD4"/>
    <w:rsid w:val="00171290"/>
    <w:rsid w:val="00172392"/>
    <w:rsid w:val="001727D6"/>
    <w:rsid w:val="00173367"/>
    <w:rsid w:val="00173B23"/>
    <w:rsid w:val="00173D89"/>
    <w:rsid w:val="00174272"/>
    <w:rsid w:val="00174745"/>
    <w:rsid w:val="00174936"/>
    <w:rsid w:val="00175130"/>
    <w:rsid w:val="00175596"/>
    <w:rsid w:val="00176AD4"/>
    <w:rsid w:val="00177378"/>
    <w:rsid w:val="00177B62"/>
    <w:rsid w:val="001816B7"/>
    <w:rsid w:val="00182035"/>
    <w:rsid w:val="00182041"/>
    <w:rsid w:val="00182A08"/>
    <w:rsid w:val="00182C83"/>
    <w:rsid w:val="00183771"/>
    <w:rsid w:val="0018389A"/>
    <w:rsid w:val="00184175"/>
    <w:rsid w:val="00184319"/>
    <w:rsid w:val="0018441D"/>
    <w:rsid w:val="001848B7"/>
    <w:rsid w:val="001851B7"/>
    <w:rsid w:val="001857AF"/>
    <w:rsid w:val="00185D6D"/>
    <w:rsid w:val="0018617E"/>
    <w:rsid w:val="0018633E"/>
    <w:rsid w:val="00190333"/>
    <w:rsid w:val="001907F5"/>
    <w:rsid w:val="00190C62"/>
    <w:rsid w:val="00190C88"/>
    <w:rsid w:val="00190F9C"/>
    <w:rsid w:val="0019132E"/>
    <w:rsid w:val="00191BB2"/>
    <w:rsid w:val="00192382"/>
    <w:rsid w:val="00192728"/>
    <w:rsid w:val="001931F4"/>
    <w:rsid w:val="001935CC"/>
    <w:rsid w:val="001935E0"/>
    <w:rsid w:val="001947F2"/>
    <w:rsid w:val="0019556B"/>
    <w:rsid w:val="001968F0"/>
    <w:rsid w:val="0019744D"/>
    <w:rsid w:val="00197D96"/>
    <w:rsid w:val="001A0B70"/>
    <w:rsid w:val="001A0F9D"/>
    <w:rsid w:val="001A1F18"/>
    <w:rsid w:val="001A1F1C"/>
    <w:rsid w:val="001A24E0"/>
    <w:rsid w:val="001A35F4"/>
    <w:rsid w:val="001A397A"/>
    <w:rsid w:val="001A42AE"/>
    <w:rsid w:val="001A47FB"/>
    <w:rsid w:val="001A48DC"/>
    <w:rsid w:val="001A4F65"/>
    <w:rsid w:val="001A5383"/>
    <w:rsid w:val="001A578E"/>
    <w:rsid w:val="001A719F"/>
    <w:rsid w:val="001A71EC"/>
    <w:rsid w:val="001A71ED"/>
    <w:rsid w:val="001A76B0"/>
    <w:rsid w:val="001A76BF"/>
    <w:rsid w:val="001A7AED"/>
    <w:rsid w:val="001A7C46"/>
    <w:rsid w:val="001A7F92"/>
    <w:rsid w:val="001B012D"/>
    <w:rsid w:val="001B03E0"/>
    <w:rsid w:val="001B1003"/>
    <w:rsid w:val="001B12B0"/>
    <w:rsid w:val="001B36AC"/>
    <w:rsid w:val="001B372D"/>
    <w:rsid w:val="001B38B5"/>
    <w:rsid w:val="001B3C81"/>
    <w:rsid w:val="001B4F10"/>
    <w:rsid w:val="001B4FE6"/>
    <w:rsid w:val="001B55FB"/>
    <w:rsid w:val="001B592C"/>
    <w:rsid w:val="001B59AC"/>
    <w:rsid w:val="001B6205"/>
    <w:rsid w:val="001B68ED"/>
    <w:rsid w:val="001B7119"/>
    <w:rsid w:val="001B726F"/>
    <w:rsid w:val="001B738F"/>
    <w:rsid w:val="001B764F"/>
    <w:rsid w:val="001B765E"/>
    <w:rsid w:val="001B76B5"/>
    <w:rsid w:val="001B7B24"/>
    <w:rsid w:val="001B7E4F"/>
    <w:rsid w:val="001B7ED6"/>
    <w:rsid w:val="001C01FB"/>
    <w:rsid w:val="001C0825"/>
    <w:rsid w:val="001C0F67"/>
    <w:rsid w:val="001C163B"/>
    <w:rsid w:val="001C2A2F"/>
    <w:rsid w:val="001C2E7D"/>
    <w:rsid w:val="001C3053"/>
    <w:rsid w:val="001C38EE"/>
    <w:rsid w:val="001C3956"/>
    <w:rsid w:val="001C4104"/>
    <w:rsid w:val="001C41FF"/>
    <w:rsid w:val="001C42F4"/>
    <w:rsid w:val="001C46E0"/>
    <w:rsid w:val="001C50BD"/>
    <w:rsid w:val="001C5534"/>
    <w:rsid w:val="001C577A"/>
    <w:rsid w:val="001C5CCD"/>
    <w:rsid w:val="001C686F"/>
    <w:rsid w:val="001C7452"/>
    <w:rsid w:val="001C7A00"/>
    <w:rsid w:val="001D0226"/>
    <w:rsid w:val="001D0645"/>
    <w:rsid w:val="001D0B58"/>
    <w:rsid w:val="001D1106"/>
    <w:rsid w:val="001D1826"/>
    <w:rsid w:val="001D249B"/>
    <w:rsid w:val="001D25A4"/>
    <w:rsid w:val="001D34BF"/>
    <w:rsid w:val="001D3572"/>
    <w:rsid w:val="001D369B"/>
    <w:rsid w:val="001D3B3F"/>
    <w:rsid w:val="001D3B76"/>
    <w:rsid w:val="001D3C5C"/>
    <w:rsid w:val="001D4C4C"/>
    <w:rsid w:val="001D4E28"/>
    <w:rsid w:val="001D5292"/>
    <w:rsid w:val="001D5298"/>
    <w:rsid w:val="001D66FF"/>
    <w:rsid w:val="001D6BC0"/>
    <w:rsid w:val="001D7128"/>
    <w:rsid w:val="001D77F9"/>
    <w:rsid w:val="001D7DA4"/>
    <w:rsid w:val="001D7EE1"/>
    <w:rsid w:val="001E0355"/>
    <w:rsid w:val="001E079B"/>
    <w:rsid w:val="001E0E17"/>
    <w:rsid w:val="001E2524"/>
    <w:rsid w:val="001E2DFF"/>
    <w:rsid w:val="001E2F96"/>
    <w:rsid w:val="001E3210"/>
    <w:rsid w:val="001E3317"/>
    <w:rsid w:val="001E35FE"/>
    <w:rsid w:val="001E3B12"/>
    <w:rsid w:val="001E3C41"/>
    <w:rsid w:val="001E4C33"/>
    <w:rsid w:val="001E5100"/>
    <w:rsid w:val="001E5218"/>
    <w:rsid w:val="001E5823"/>
    <w:rsid w:val="001E5E2F"/>
    <w:rsid w:val="001E5F78"/>
    <w:rsid w:val="001E6DB5"/>
    <w:rsid w:val="001E6FE3"/>
    <w:rsid w:val="001E6FFF"/>
    <w:rsid w:val="001E707D"/>
    <w:rsid w:val="001E7326"/>
    <w:rsid w:val="001E75CB"/>
    <w:rsid w:val="001E7859"/>
    <w:rsid w:val="001F1271"/>
    <w:rsid w:val="001F1329"/>
    <w:rsid w:val="001F2B00"/>
    <w:rsid w:val="001F327D"/>
    <w:rsid w:val="001F3625"/>
    <w:rsid w:val="001F3790"/>
    <w:rsid w:val="001F39B2"/>
    <w:rsid w:val="001F4014"/>
    <w:rsid w:val="001F4611"/>
    <w:rsid w:val="001F6496"/>
    <w:rsid w:val="001F6ED0"/>
    <w:rsid w:val="001F7420"/>
    <w:rsid w:val="001F7969"/>
    <w:rsid w:val="0020088A"/>
    <w:rsid w:val="00200D2D"/>
    <w:rsid w:val="00200F5C"/>
    <w:rsid w:val="00201676"/>
    <w:rsid w:val="002020C6"/>
    <w:rsid w:val="002024A7"/>
    <w:rsid w:val="002027A1"/>
    <w:rsid w:val="00203D75"/>
    <w:rsid w:val="0020551B"/>
    <w:rsid w:val="00206A48"/>
    <w:rsid w:val="00206B64"/>
    <w:rsid w:val="002072D9"/>
    <w:rsid w:val="0020751C"/>
    <w:rsid w:val="00210AF4"/>
    <w:rsid w:val="00210B3D"/>
    <w:rsid w:val="002112B6"/>
    <w:rsid w:val="00211628"/>
    <w:rsid w:val="00211715"/>
    <w:rsid w:val="00211760"/>
    <w:rsid w:val="002117C5"/>
    <w:rsid w:val="00211B71"/>
    <w:rsid w:val="00211DA0"/>
    <w:rsid w:val="00211E26"/>
    <w:rsid w:val="002125F0"/>
    <w:rsid w:val="002139A6"/>
    <w:rsid w:val="00213B87"/>
    <w:rsid w:val="00213D9D"/>
    <w:rsid w:val="00213E63"/>
    <w:rsid w:val="0021406C"/>
    <w:rsid w:val="00214139"/>
    <w:rsid w:val="00214FF1"/>
    <w:rsid w:val="0021521A"/>
    <w:rsid w:val="0021541E"/>
    <w:rsid w:val="00215583"/>
    <w:rsid w:val="002159D5"/>
    <w:rsid w:val="00215A27"/>
    <w:rsid w:val="00216DF5"/>
    <w:rsid w:val="00216EA1"/>
    <w:rsid w:val="0021737E"/>
    <w:rsid w:val="00217CA8"/>
    <w:rsid w:val="0022062C"/>
    <w:rsid w:val="00220AA2"/>
    <w:rsid w:val="00220C35"/>
    <w:rsid w:val="002217FE"/>
    <w:rsid w:val="00221E4B"/>
    <w:rsid w:val="00221F57"/>
    <w:rsid w:val="00221F96"/>
    <w:rsid w:val="00222287"/>
    <w:rsid w:val="00222DC0"/>
    <w:rsid w:val="0022326E"/>
    <w:rsid w:val="00223453"/>
    <w:rsid w:val="0022376A"/>
    <w:rsid w:val="00223BBA"/>
    <w:rsid w:val="00223EF6"/>
    <w:rsid w:val="0022458D"/>
    <w:rsid w:val="00225154"/>
    <w:rsid w:val="00225946"/>
    <w:rsid w:val="0022643E"/>
    <w:rsid w:val="00227275"/>
    <w:rsid w:val="00227363"/>
    <w:rsid w:val="00227C99"/>
    <w:rsid w:val="00230023"/>
    <w:rsid w:val="00230E20"/>
    <w:rsid w:val="00230F7D"/>
    <w:rsid w:val="002316CE"/>
    <w:rsid w:val="00232193"/>
    <w:rsid w:val="002322A9"/>
    <w:rsid w:val="0023233C"/>
    <w:rsid w:val="00232A53"/>
    <w:rsid w:val="002336AD"/>
    <w:rsid w:val="00233BE8"/>
    <w:rsid w:val="0023427B"/>
    <w:rsid w:val="0023550C"/>
    <w:rsid w:val="0023587A"/>
    <w:rsid w:val="0023662D"/>
    <w:rsid w:val="002366DF"/>
    <w:rsid w:val="00240ED5"/>
    <w:rsid w:val="00241060"/>
    <w:rsid w:val="0024242F"/>
    <w:rsid w:val="00242825"/>
    <w:rsid w:val="0024305E"/>
    <w:rsid w:val="00243470"/>
    <w:rsid w:val="002436A3"/>
    <w:rsid w:val="00244414"/>
    <w:rsid w:val="00244502"/>
    <w:rsid w:val="002454BB"/>
    <w:rsid w:val="002464F7"/>
    <w:rsid w:val="00246B0A"/>
    <w:rsid w:val="00246CBA"/>
    <w:rsid w:val="00246CBB"/>
    <w:rsid w:val="00247755"/>
    <w:rsid w:val="0024776E"/>
    <w:rsid w:val="00247C60"/>
    <w:rsid w:val="002500BE"/>
    <w:rsid w:val="0025017D"/>
    <w:rsid w:val="00250E36"/>
    <w:rsid w:val="00251842"/>
    <w:rsid w:val="00251D79"/>
    <w:rsid w:val="0025256A"/>
    <w:rsid w:val="00252621"/>
    <w:rsid w:val="00252987"/>
    <w:rsid w:val="00252AA8"/>
    <w:rsid w:val="00252E60"/>
    <w:rsid w:val="00252EF0"/>
    <w:rsid w:val="00252FBD"/>
    <w:rsid w:val="0025381F"/>
    <w:rsid w:val="00253861"/>
    <w:rsid w:val="002538DE"/>
    <w:rsid w:val="00253B7C"/>
    <w:rsid w:val="00253C06"/>
    <w:rsid w:val="00253D22"/>
    <w:rsid w:val="0025455D"/>
    <w:rsid w:val="00254DFE"/>
    <w:rsid w:val="002555E1"/>
    <w:rsid w:val="00255FAE"/>
    <w:rsid w:val="002563DA"/>
    <w:rsid w:val="00256ABB"/>
    <w:rsid w:val="00256EE6"/>
    <w:rsid w:val="00257413"/>
    <w:rsid w:val="002574D8"/>
    <w:rsid w:val="00257CA2"/>
    <w:rsid w:val="002604C2"/>
    <w:rsid w:val="00260865"/>
    <w:rsid w:val="00260E47"/>
    <w:rsid w:val="00261001"/>
    <w:rsid w:val="002611D1"/>
    <w:rsid w:val="0026162C"/>
    <w:rsid w:val="00261B0F"/>
    <w:rsid w:val="00261F13"/>
    <w:rsid w:val="00262238"/>
    <w:rsid w:val="00262381"/>
    <w:rsid w:val="00262A90"/>
    <w:rsid w:val="00262C7A"/>
    <w:rsid w:val="00262D2E"/>
    <w:rsid w:val="00263130"/>
    <w:rsid w:val="00263587"/>
    <w:rsid w:val="00264528"/>
    <w:rsid w:val="00264587"/>
    <w:rsid w:val="00264B98"/>
    <w:rsid w:val="00264FEA"/>
    <w:rsid w:val="00265465"/>
    <w:rsid w:val="00265767"/>
    <w:rsid w:val="00266A7D"/>
    <w:rsid w:val="00266C93"/>
    <w:rsid w:val="002671BE"/>
    <w:rsid w:val="00267CD7"/>
    <w:rsid w:val="00267F38"/>
    <w:rsid w:val="00270040"/>
    <w:rsid w:val="0027038F"/>
    <w:rsid w:val="002705DD"/>
    <w:rsid w:val="00270B98"/>
    <w:rsid w:val="002719E3"/>
    <w:rsid w:val="00271F5A"/>
    <w:rsid w:val="0027208D"/>
    <w:rsid w:val="00273598"/>
    <w:rsid w:val="002735C0"/>
    <w:rsid w:val="00273BE6"/>
    <w:rsid w:val="00273D62"/>
    <w:rsid w:val="00273E3D"/>
    <w:rsid w:val="00275387"/>
    <w:rsid w:val="00276E77"/>
    <w:rsid w:val="002771D3"/>
    <w:rsid w:val="002772D0"/>
    <w:rsid w:val="002772D7"/>
    <w:rsid w:val="00280695"/>
    <w:rsid w:val="002815C0"/>
    <w:rsid w:val="00281B1E"/>
    <w:rsid w:val="00282216"/>
    <w:rsid w:val="0028230F"/>
    <w:rsid w:val="0028308C"/>
    <w:rsid w:val="00284318"/>
    <w:rsid w:val="0028458E"/>
    <w:rsid w:val="00284702"/>
    <w:rsid w:val="00285255"/>
    <w:rsid w:val="00285A36"/>
    <w:rsid w:val="002865F6"/>
    <w:rsid w:val="00287A26"/>
    <w:rsid w:val="00287BCC"/>
    <w:rsid w:val="00287D7C"/>
    <w:rsid w:val="00290137"/>
    <w:rsid w:val="00290368"/>
    <w:rsid w:val="00290434"/>
    <w:rsid w:val="00291197"/>
    <w:rsid w:val="002914C2"/>
    <w:rsid w:val="00291600"/>
    <w:rsid w:val="00291886"/>
    <w:rsid w:val="0029334B"/>
    <w:rsid w:val="002946F2"/>
    <w:rsid w:val="00295990"/>
    <w:rsid w:val="00295D52"/>
    <w:rsid w:val="00295EF3"/>
    <w:rsid w:val="00296218"/>
    <w:rsid w:val="002965CC"/>
    <w:rsid w:val="0029719D"/>
    <w:rsid w:val="00297290"/>
    <w:rsid w:val="00297491"/>
    <w:rsid w:val="002976C8"/>
    <w:rsid w:val="00297941"/>
    <w:rsid w:val="00297EAF"/>
    <w:rsid w:val="002A06BC"/>
    <w:rsid w:val="002A0E0C"/>
    <w:rsid w:val="002A15C9"/>
    <w:rsid w:val="002A2014"/>
    <w:rsid w:val="002A20F6"/>
    <w:rsid w:val="002A29DA"/>
    <w:rsid w:val="002A2A02"/>
    <w:rsid w:val="002A3387"/>
    <w:rsid w:val="002A37D0"/>
    <w:rsid w:val="002A41C9"/>
    <w:rsid w:val="002A4492"/>
    <w:rsid w:val="002A512B"/>
    <w:rsid w:val="002A5424"/>
    <w:rsid w:val="002A5762"/>
    <w:rsid w:val="002A6182"/>
    <w:rsid w:val="002A645C"/>
    <w:rsid w:val="002A68AB"/>
    <w:rsid w:val="002A6F99"/>
    <w:rsid w:val="002A72A6"/>
    <w:rsid w:val="002A7697"/>
    <w:rsid w:val="002A7AD6"/>
    <w:rsid w:val="002A7D4C"/>
    <w:rsid w:val="002B04A8"/>
    <w:rsid w:val="002B188C"/>
    <w:rsid w:val="002B281E"/>
    <w:rsid w:val="002B3CA1"/>
    <w:rsid w:val="002B4B95"/>
    <w:rsid w:val="002B4CE8"/>
    <w:rsid w:val="002B552A"/>
    <w:rsid w:val="002B5832"/>
    <w:rsid w:val="002B5DD4"/>
    <w:rsid w:val="002B6822"/>
    <w:rsid w:val="002B6942"/>
    <w:rsid w:val="002B6C9E"/>
    <w:rsid w:val="002B6DF6"/>
    <w:rsid w:val="002B71E3"/>
    <w:rsid w:val="002B728B"/>
    <w:rsid w:val="002B7660"/>
    <w:rsid w:val="002B7E3E"/>
    <w:rsid w:val="002C052B"/>
    <w:rsid w:val="002C058D"/>
    <w:rsid w:val="002C0E58"/>
    <w:rsid w:val="002C0E74"/>
    <w:rsid w:val="002C1899"/>
    <w:rsid w:val="002C18BE"/>
    <w:rsid w:val="002C1B14"/>
    <w:rsid w:val="002C21B3"/>
    <w:rsid w:val="002C280A"/>
    <w:rsid w:val="002C288B"/>
    <w:rsid w:val="002C350E"/>
    <w:rsid w:val="002C3830"/>
    <w:rsid w:val="002C3C73"/>
    <w:rsid w:val="002C3EC3"/>
    <w:rsid w:val="002C4179"/>
    <w:rsid w:val="002C47F5"/>
    <w:rsid w:val="002C597E"/>
    <w:rsid w:val="002C6253"/>
    <w:rsid w:val="002C6A5B"/>
    <w:rsid w:val="002C6EFE"/>
    <w:rsid w:val="002C6F02"/>
    <w:rsid w:val="002C776F"/>
    <w:rsid w:val="002C7E9F"/>
    <w:rsid w:val="002D0219"/>
    <w:rsid w:val="002D0A7B"/>
    <w:rsid w:val="002D1085"/>
    <w:rsid w:val="002D18B5"/>
    <w:rsid w:val="002D2049"/>
    <w:rsid w:val="002D2119"/>
    <w:rsid w:val="002D2312"/>
    <w:rsid w:val="002D26ED"/>
    <w:rsid w:val="002D3355"/>
    <w:rsid w:val="002D344F"/>
    <w:rsid w:val="002D349A"/>
    <w:rsid w:val="002D43BE"/>
    <w:rsid w:val="002D4D40"/>
    <w:rsid w:val="002D5007"/>
    <w:rsid w:val="002D5074"/>
    <w:rsid w:val="002D59DA"/>
    <w:rsid w:val="002D62A9"/>
    <w:rsid w:val="002D7272"/>
    <w:rsid w:val="002D7311"/>
    <w:rsid w:val="002D7EA8"/>
    <w:rsid w:val="002E028C"/>
    <w:rsid w:val="002E0956"/>
    <w:rsid w:val="002E0CF6"/>
    <w:rsid w:val="002E1288"/>
    <w:rsid w:val="002E1312"/>
    <w:rsid w:val="002E1FE0"/>
    <w:rsid w:val="002E32DC"/>
    <w:rsid w:val="002E3488"/>
    <w:rsid w:val="002E34C7"/>
    <w:rsid w:val="002E3529"/>
    <w:rsid w:val="002E3DB0"/>
    <w:rsid w:val="002E43C7"/>
    <w:rsid w:val="002E443A"/>
    <w:rsid w:val="002E4F74"/>
    <w:rsid w:val="002E4FF0"/>
    <w:rsid w:val="002E5457"/>
    <w:rsid w:val="002E5A18"/>
    <w:rsid w:val="002E5C23"/>
    <w:rsid w:val="002E63F1"/>
    <w:rsid w:val="002E6DBE"/>
    <w:rsid w:val="002E6E0F"/>
    <w:rsid w:val="002E7276"/>
    <w:rsid w:val="002E7612"/>
    <w:rsid w:val="002E7C9B"/>
    <w:rsid w:val="002E7E6C"/>
    <w:rsid w:val="002F0077"/>
    <w:rsid w:val="002F06B9"/>
    <w:rsid w:val="002F08D7"/>
    <w:rsid w:val="002F08F0"/>
    <w:rsid w:val="002F0F27"/>
    <w:rsid w:val="002F1FDB"/>
    <w:rsid w:val="002F205B"/>
    <w:rsid w:val="002F28A6"/>
    <w:rsid w:val="002F2FBB"/>
    <w:rsid w:val="002F3461"/>
    <w:rsid w:val="002F35A8"/>
    <w:rsid w:val="002F36A2"/>
    <w:rsid w:val="002F3710"/>
    <w:rsid w:val="002F398D"/>
    <w:rsid w:val="002F3E5E"/>
    <w:rsid w:val="002F4128"/>
    <w:rsid w:val="002F5C26"/>
    <w:rsid w:val="002F6421"/>
    <w:rsid w:val="002F64E5"/>
    <w:rsid w:val="002F77DE"/>
    <w:rsid w:val="0030079E"/>
    <w:rsid w:val="00300FE3"/>
    <w:rsid w:val="0030114B"/>
    <w:rsid w:val="003018FD"/>
    <w:rsid w:val="00301AF6"/>
    <w:rsid w:val="00302660"/>
    <w:rsid w:val="003029EA"/>
    <w:rsid w:val="00302C78"/>
    <w:rsid w:val="00303D63"/>
    <w:rsid w:val="003041F0"/>
    <w:rsid w:val="00304323"/>
    <w:rsid w:val="00304873"/>
    <w:rsid w:val="00305144"/>
    <w:rsid w:val="003057D5"/>
    <w:rsid w:val="003061F8"/>
    <w:rsid w:val="00306487"/>
    <w:rsid w:val="003071B5"/>
    <w:rsid w:val="003076DC"/>
    <w:rsid w:val="003076ED"/>
    <w:rsid w:val="00307A60"/>
    <w:rsid w:val="00307BE6"/>
    <w:rsid w:val="00307D01"/>
    <w:rsid w:val="00310E42"/>
    <w:rsid w:val="00310F5A"/>
    <w:rsid w:val="0031119A"/>
    <w:rsid w:val="003111BA"/>
    <w:rsid w:val="00312B96"/>
    <w:rsid w:val="00312FE5"/>
    <w:rsid w:val="0031374F"/>
    <w:rsid w:val="00313A46"/>
    <w:rsid w:val="00313C0E"/>
    <w:rsid w:val="00314EB7"/>
    <w:rsid w:val="0031526F"/>
    <w:rsid w:val="00315741"/>
    <w:rsid w:val="00315A41"/>
    <w:rsid w:val="00315BA8"/>
    <w:rsid w:val="0031677F"/>
    <w:rsid w:val="003168FD"/>
    <w:rsid w:val="00316CBA"/>
    <w:rsid w:val="00316E5D"/>
    <w:rsid w:val="00320424"/>
    <w:rsid w:val="003207CC"/>
    <w:rsid w:val="003209A1"/>
    <w:rsid w:val="00320C77"/>
    <w:rsid w:val="00320D23"/>
    <w:rsid w:val="00321616"/>
    <w:rsid w:val="003216B9"/>
    <w:rsid w:val="00321CB9"/>
    <w:rsid w:val="00321F42"/>
    <w:rsid w:val="003225BE"/>
    <w:rsid w:val="003227B2"/>
    <w:rsid w:val="0032339D"/>
    <w:rsid w:val="00323A35"/>
    <w:rsid w:val="00323ACA"/>
    <w:rsid w:val="00324A88"/>
    <w:rsid w:val="00324DDF"/>
    <w:rsid w:val="00325560"/>
    <w:rsid w:val="0032596B"/>
    <w:rsid w:val="00325CE8"/>
    <w:rsid w:val="00331A12"/>
    <w:rsid w:val="0033231C"/>
    <w:rsid w:val="00333E1D"/>
    <w:rsid w:val="00333E31"/>
    <w:rsid w:val="003341B2"/>
    <w:rsid w:val="0033499E"/>
    <w:rsid w:val="003349F7"/>
    <w:rsid w:val="00334B2D"/>
    <w:rsid w:val="00334B78"/>
    <w:rsid w:val="00335259"/>
    <w:rsid w:val="00335C38"/>
    <w:rsid w:val="00335CEC"/>
    <w:rsid w:val="00336006"/>
    <w:rsid w:val="003376F5"/>
    <w:rsid w:val="00337E60"/>
    <w:rsid w:val="0034093B"/>
    <w:rsid w:val="00340962"/>
    <w:rsid w:val="0034149E"/>
    <w:rsid w:val="00341937"/>
    <w:rsid w:val="00341B88"/>
    <w:rsid w:val="00342497"/>
    <w:rsid w:val="003424AA"/>
    <w:rsid w:val="0034275C"/>
    <w:rsid w:val="003430E3"/>
    <w:rsid w:val="003432E0"/>
    <w:rsid w:val="00343A7A"/>
    <w:rsid w:val="00344417"/>
    <w:rsid w:val="003447C5"/>
    <w:rsid w:val="0034484B"/>
    <w:rsid w:val="003452ED"/>
    <w:rsid w:val="00345599"/>
    <w:rsid w:val="00345972"/>
    <w:rsid w:val="00346096"/>
    <w:rsid w:val="003463B8"/>
    <w:rsid w:val="00346526"/>
    <w:rsid w:val="00346585"/>
    <w:rsid w:val="00346A76"/>
    <w:rsid w:val="00346B39"/>
    <w:rsid w:val="00346FB3"/>
    <w:rsid w:val="00347FC6"/>
    <w:rsid w:val="00350179"/>
    <w:rsid w:val="00350E26"/>
    <w:rsid w:val="00351447"/>
    <w:rsid w:val="003520E0"/>
    <w:rsid w:val="003524EC"/>
    <w:rsid w:val="00352CA4"/>
    <w:rsid w:val="00352F3B"/>
    <w:rsid w:val="00353167"/>
    <w:rsid w:val="00353437"/>
    <w:rsid w:val="00354235"/>
    <w:rsid w:val="0035460E"/>
    <w:rsid w:val="0035495B"/>
    <w:rsid w:val="00354E8A"/>
    <w:rsid w:val="00355F4D"/>
    <w:rsid w:val="00356243"/>
    <w:rsid w:val="0035647E"/>
    <w:rsid w:val="00356A10"/>
    <w:rsid w:val="00356F5D"/>
    <w:rsid w:val="00357061"/>
    <w:rsid w:val="00357D03"/>
    <w:rsid w:val="00357F24"/>
    <w:rsid w:val="003603EA"/>
    <w:rsid w:val="003604CA"/>
    <w:rsid w:val="00360747"/>
    <w:rsid w:val="00360FA8"/>
    <w:rsid w:val="00360FFE"/>
    <w:rsid w:val="00361311"/>
    <w:rsid w:val="00361A44"/>
    <w:rsid w:val="00362164"/>
    <w:rsid w:val="003622C3"/>
    <w:rsid w:val="00363256"/>
    <w:rsid w:val="00364091"/>
    <w:rsid w:val="00364460"/>
    <w:rsid w:val="00364ECF"/>
    <w:rsid w:val="00364FE4"/>
    <w:rsid w:val="00365314"/>
    <w:rsid w:val="00365B1E"/>
    <w:rsid w:val="00366311"/>
    <w:rsid w:val="00366386"/>
    <w:rsid w:val="003665BA"/>
    <w:rsid w:val="003665CA"/>
    <w:rsid w:val="00366C27"/>
    <w:rsid w:val="00367010"/>
    <w:rsid w:val="00367A6E"/>
    <w:rsid w:val="00370E17"/>
    <w:rsid w:val="003717E3"/>
    <w:rsid w:val="0037196D"/>
    <w:rsid w:val="00371EAE"/>
    <w:rsid w:val="003728E0"/>
    <w:rsid w:val="00372E60"/>
    <w:rsid w:val="003730C5"/>
    <w:rsid w:val="003734AF"/>
    <w:rsid w:val="0037381E"/>
    <w:rsid w:val="0037467B"/>
    <w:rsid w:val="00375D33"/>
    <w:rsid w:val="0037704A"/>
    <w:rsid w:val="00377170"/>
    <w:rsid w:val="003771F9"/>
    <w:rsid w:val="003778A6"/>
    <w:rsid w:val="00377B86"/>
    <w:rsid w:val="003806BC"/>
    <w:rsid w:val="00380836"/>
    <w:rsid w:val="003814D5"/>
    <w:rsid w:val="00382204"/>
    <w:rsid w:val="00382454"/>
    <w:rsid w:val="003839A2"/>
    <w:rsid w:val="0038400B"/>
    <w:rsid w:val="00384B4F"/>
    <w:rsid w:val="00384EBC"/>
    <w:rsid w:val="00385069"/>
    <w:rsid w:val="00385932"/>
    <w:rsid w:val="003864AE"/>
    <w:rsid w:val="00386A81"/>
    <w:rsid w:val="00386C01"/>
    <w:rsid w:val="00387694"/>
    <w:rsid w:val="00387942"/>
    <w:rsid w:val="00387F41"/>
    <w:rsid w:val="003903F3"/>
    <w:rsid w:val="0039178F"/>
    <w:rsid w:val="0039270F"/>
    <w:rsid w:val="003929ED"/>
    <w:rsid w:val="00392A14"/>
    <w:rsid w:val="00393718"/>
    <w:rsid w:val="003937F7"/>
    <w:rsid w:val="00393DF3"/>
    <w:rsid w:val="00393FA2"/>
    <w:rsid w:val="0039453A"/>
    <w:rsid w:val="0039478D"/>
    <w:rsid w:val="00394AFA"/>
    <w:rsid w:val="0039593A"/>
    <w:rsid w:val="00395DD9"/>
    <w:rsid w:val="00395E02"/>
    <w:rsid w:val="003966B4"/>
    <w:rsid w:val="00396824"/>
    <w:rsid w:val="0039687B"/>
    <w:rsid w:val="00396D30"/>
    <w:rsid w:val="003970E4"/>
    <w:rsid w:val="00397116"/>
    <w:rsid w:val="00397235"/>
    <w:rsid w:val="003A0141"/>
    <w:rsid w:val="003A092F"/>
    <w:rsid w:val="003A095B"/>
    <w:rsid w:val="003A0FC6"/>
    <w:rsid w:val="003A1722"/>
    <w:rsid w:val="003A1A8F"/>
    <w:rsid w:val="003A2C93"/>
    <w:rsid w:val="003A36A7"/>
    <w:rsid w:val="003A4DB4"/>
    <w:rsid w:val="003A62C5"/>
    <w:rsid w:val="003A67DA"/>
    <w:rsid w:val="003A6F07"/>
    <w:rsid w:val="003A74C6"/>
    <w:rsid w:val="003A7820"/>
    <w:rsid w:val="003A7DED"/>
    <w:rsid w:val="003B13A1"/>
    <w:rsid w:val="003B16DA"/>
    <w:rsid w:val="003B1C37"/>
    <w:rsid w:val="003B2440"/>
    <w:rsid w:val="003B2AFD"/>
    <w:rsid w:val="003B2C78"/>
    <w:rsid w:val="003B2E77"/>
    <w:rsid w:val="003B3333"/>
    <w:rsid w:val="003B3596"/>
    <w:rsid w:val="003B3F81"/>
    <w:rsid w:val="003B47BF"/>
    <w:rsid w:val="003B47FB"/>
    <w:rsid w:val="003B4DEF"/>
    <w:rsid w:val="003B5FF4"/>
    <w:rsid w:val="003B69FA"/>
    <w:rsid w:val="003B6B1C"/>
    <w:rsid w:val="003C0212"/>
    <w:rsid w:val="003C0AD9"/>
    <w:rsid w:val="003C0B4E"/>
    <w:rsid w:val="003C1079"/>
    <w:rsid w:val="003C14B3"/>
    <w:rsid w:val="003C1A55"/>
    <w:rsid w:val="003C1BD0"/>
    <w:rsid w:val="003C202C"/>
    <w:rsid w:val="003C2112"/>
    <w:rsid w:val="003C21D0"/>
    <w:rsid w:val="003C2859"/>
    <w:rsid w:val="003C2F97"/>
    <w:rsid w:val="003C4A1E"/>
    <w:rsid w:val="003C4C7B"/>
    <w:rsid w:val="003C4EBD"/>
    <w:rsid w:val="003C4FB3"/>
    <w:rsid w:val="003C524D"/>
    <w:rsid w:val="003C55AE"/>
    <w:rsid w:val="003C566B"/>
    <w:rsid w:val="003C623D"/>
    <w:rsid w:val="003C70A8"/>
    <w:rsid w:val="003C7B6C"/>
    <w:rsid w:val="003C7E25"/>
    <w:rsid w:val="003C7E63"/>
    <w:rsid w:val="003D1C49"/>
    <w:rsid w:val="003D1C4B"/>
    <w:rsid w:val="003D1D79"/>
    <w:rsid w:val="003D1DB5"/>
    <w:rsid w:val="003D1F51"/>
    <w:rsid w:val="003D2012"/>
    <w:rsid w:val="003D234B"/>
    <w:rsid w:val="003D25E4"/>
    <w:rsid w:val="003D295F"/>
    <w:rsid w:val="003D29C0"/>
    <w:rsid w:val="003D29C1"/>
    <w:rsid w:val="003D3019"/>
    <w:rsid w:val="003D31AD"/>
    <w:rsid w:val="003D3E71"/>
    <w:rsid w:val="003D49D6"/>
    <w:rsid w:val="003D5687"/>
    <w:rsid w:val="003D64E8"/>
    <w:rsid w:val="003D696D"/>
    <w:rsid w:val="003D7302"/>
    <w:rsid w:val="003D7363"/>
    <w:rsid w:val="003D7A4C"/>
    <w:rsid w:val="003E07C2"/>
    <w:rsid w:val="003E1220"/>
    <w:rsid w:val="003E1371"/>
    <w:rsid w:val="003E20AE"/>
    <w:rsid w:val="003E2D5B"/>
    <w:rsid w:val="003E2E90"/>
    <w:rsid w:val="003E2F4A"/>
    <w:rsid w:val="003E3778"/>
    <w:rsid w:val="003E3AF4"/>
    <w:rsid w:val="003E46EE"/>
    <w:rsid w:val="003E49C5"/>
    <w:rsid w:val="003E5CC1"/>
    <w:rsid w:val="003E5D5F"/>
    <w:rsid w:val="003E62AB"/>
    <w:rsid w:val="003E654E"/>
    <w:rsid w:val="003E708C"/>
    <w:rsid w:val="003E7880"/>
    <w:rsid w:val="003F07F7"/>
    <w:rsid w:val="003F09B0"/>
    <w:rsid w:val="003F0AF1"/>
    <w:rsid w:val="003F171C"/>
    <w:rsid w:val="003F20AA"/>
    <w:rsid w:val="003F227D"/>
    <w:rsid w:val="003F267C"/>
    <w:rsid w:val="003F2D04"/>
    <w:rsid w:val="003F2DDD"/>
    <w:rsid w:val="003F3500"/>
    <w:rsid w:val="003F4438"/>
    <w:rsid w:val="003F494A"/>
    <w:rsid w:val="003F4F6B"/>
    <w:rsid w:val="003F501C"/>
    <w:rsid w:val="003F63F4"/>
    <w:rsid w:val="003F653F"/>
    <w:rsid w:val="003F67CA"/>
    <w:rsid w:val="003F6E82"/>
    <w:rsid w:val="003F712B"/>
    <w:rsid w:val="003F71AF"/>
    <w:rsid w:val="003F7C47"/>
    <w:rsid w:val="00400002"/>
    <w:rsid w:val="004006F4"/>
    <w:rsid w:val="00400B3F"/>
    <w:rsid w:val="00400BA9"/>
    <w:rsid w:val="00400D8A"/>
    <w:rsid w:val="004011E7"/>
    <w:rsid w:val="0040185E"/>
    <w:rsid w:val="00401F4B"/>
    <w:rsid w:val="004025C8"/>
    <w:rsid w:val="00402A49"/>
    <w:rsid w:val="004034B8"/>
    <w:rsid w:val="00405A94"/>
    <w:rsid w:val="00405C31"/>
    <w:rsid w:val="00406872"/>
    <w:rsid w:val="004071F1"/>
    <w:rsid w:val="0040739B"/>
    <w:rsid w:val="0040798C"/>
    <w:rsid w:val="00407B4D"/>
    <w:rsid w:val="00407ECD"/>
    <w:rsid w:val="00410440"/>
    <w:rsid w:val="00410650"/>
    <w:rsid w:val="004108CA"/>
    <w:rsid w:val="00410D8A"/>
    <w:rsid w:val="004110C7"/>
    <w:rsid w:val="00411472"/>
    <w:rsid w:val="00411757"/>
    <w:rsid w:val="0041175D"/>
    <w:rsid w:val="004123B0"/>
    <w:rsid w:val="0041267E"/>
    <w:rsid w:val="00414AEF"/>
    <w:rsid w:val="00414C79"/>
    <w:rsid w:val="00414E7D"/>
    <w:rsid w:val="0041528A"/>
    <w:rsid w:val="004159A2"/>
    <w:rsid w:val="00415D03"/>
    <w:rsid w:val="00415D31"/>
    <w:rsid w:val="00415EA7"/>
    <w:rsid w:val="00416494"/>
    <w:rsid w:val="004165E6"/>
    <w:rsid w:val="00416ECB"/>
    <w:rsid w:val="004170B3"/>
    <w:rsid w:val="0042045A"/>
    <w:rsid w:val="00420C91"/>
    <w:rsid w:val="004211FE"/>
    <w:rsid w:val="0042160F"/>
    <w:rsid w:val="00421726"/>
    <w:rsid w:val="0042191E"/>
    <w:rsid w:val="004219F1"/>
    <w:rsid w:val="00421D5B"/>
    <w:rsid w:val="004235F1"/>
    <w:rsid w:val="004239E9"/>
    <w:rsid w:val="00423CA6"/>
    <w:rsid w:val="00424491"/>
    <w:rsid w:val="00425063"/>
    <w:rsid w:val="00425B8B"/>
    <w:rsid w:val="00426E7C"/>
    <w:rsid w:val="004276FC"/>
    <w:rsid w:val="004277AC"/>
    <w:rsid w:val="004277F0"/>
    <w:rsid w:val="00427FD2"/>
    <w:rsid w:val="004303D0"/>
    <w:rsid w:val="00430B54"/>
    <w:rsid w:val="00430D75"/>
    <w:rsid w:val="004315E5"/>
    <w:rsid w:val="00431A60"/>
    <w:rsid w:val="00431CA6"/>
    <w:rsid w:val="00431DE2"/>
    <w:rsid w:val="00432817"/>
    <w:rsid w:val="0043293E"/>
    <w:rsid w:val="00432D7C"/>
    <w:rsid w:val="00433CEA"/>
    <w:rsid w:val="00435C2C"/>
    <w:rsid w:val="00435F63"/>
    <w:rsid w:val="0043601E"/>
    <w:rsid w:val="0043643C"/>
    <w:rsid w:val="004365AF"/>
    <w:rsid w:val="00436609"/>
    <w:rsid w:val="00437356"/>
    <w:rsid w:val="00440046"/>
    <w:rsid w:val="00441DB0"/>
    <w:rsid w:val="00441F1E"/>
    <w:rsid w:val="00442243"/>
    <w:rsid w:val="00442284"/>
    <w:rsid w:val="00442C79"/>
    <w:rsid w:val="00443213"/>
    <w:rsid w:val="00443820"/>
    <w:rsid w:val="004447C7"/>
    <w:rsid w:val="004448D5"/>
    <w:rsid w:val="00444A37"/>
    <w:rsid w:val="00445181"/>
    <w:rsid w:val="004455D8"/>
    <w:rsid w:val="0044587C"/>
    <w:rsid w:val="00445A7B"/>
    <w:rsid w:val="00445E06"/>
    <w:rsid w:val="00445FE1"/>
    <w:rsid w:val="0044617F"/>
    <w:rsid w:val="0044619C"/>
    <w:rsid w:val="004461CF"/>
    <w:rsid w:val="004462AD"/>
    <w:rsid w:val="00446E25"/>
    <w:rsid w:val="00446E7C"/>
    <w:rsid w:val="00446F36"/>
    <w:rsid w:val="00447646"/>
    <w:rsid w:val="00447B28"/>
    <w:rsid w:val="0045009B"/>
    <w:rsid w:val="00451258"/>
    <w:rsid w:val="00451891"/>
    <w:rsid w:val="004526BA"/>
    <w:rsid w:val="00453130"/>
    <w:rsid w:val="0045317F"/>
    <w:rsid w:val="004531AE"/>
    <w:rsid w:val="00453865"/>
    <w:rsid w:val="0045428E"/>
    <w:rsid w:val="004543C2"/>
    <w:rsid w:val="00454845"/>
    <w:rsid w:val="00454A72"/>
    <w:rsid w:val="00454EDD"/>
    <w:rsid w:val="004576B7"/>
    <w:rsid w:val="0046083B"/>
    <w:rsid w:val="00460D79"/>
    <w:rsid w:val="00461271"/>
    <w:rsid w:val="0046179A"/>
    <w:rsid w:val="00461B33"/>
    <w:rsid w:val="00461FB3"/>
    <w:rsid w:val="00462045"/>
    <w:rsid w:val="0046276E"/>
    <w:rsid w:val="00462B31"/>
    <w:rsid w:val="00462E9B"/>
    <w:rsid w:val="00462F12"/>
    <w:rsid w:val="00464AD6"/>
    <w:rsid w:val="0046539E"/>
    <w:rsid w:val="00465E97"/>
    <w:rsid w:val="00466172"/>
    <w:rsid w:val="00466F32"/>
    <w:rsid w:val="004671F5"/>
    <w:rsid w:val="0047020E"/>
    <w:rsid w:val="00470570"/>
    <w:rsid w:val="00470F76"/>
    <w:rsid w:val="00471590"/>
    <w:rsid w:val="0047283F"/>
    <w:rsid w:val="00472950"/>
    <w:rsid w:val="004734FB"/>
    <w:rsid w:val="004741C4"/>
    <w:rsid w:val="004747D4"/>
    <w:rsid w:val="0047491C"/>
    <w:rsid w:val="0047509A"/>
    <w:rsid w:val="00475CB6"/>
    <w:rsid w:val="00475FE1"/>
    <w:rsid w:val="004765A5"/>
    <w:rsid w:val="004768BB"/>
    <w:rsid w:val="00476936"/>
    <w:rsid w:val="00476BFC"/>
    <w:rsid w:val="0048074A"/>
    <w:rsid w:val="004809B7"/>
    <w:rsid w:val="00480E15"/>
    <w:rsid w:val="0048113D"/>
    <w:rsid w:val="00481321"/>
    <w:rsid w:val="004815F3"/>
    <w:rsid w:val="0048168E"/>
    <w:rsid w:val="00482FC5"/>
    <w:rsid w:val="00483229"/>
    <w:rsid w:val="0048326E"/>
    <w:rsid w:val="0048358B"/>
    <w:rsid w:val="004836D9"/>
    <w:rsid w:val="0048387E"/>
    <w:rsid w:val="004840ED"/>
    <w:rsid w:val="00484D6C"/>
    <w:rsid w:val="00484EEF"/>
    <w:rsid w:val="0048569B"/>
    <w:rsid w:val="004868BC"/>
    <w:rsid w:val="00486DBD"/>
    <w:rsid w:val="004872A0"/>
    <w:rsid w:val="004875C3"/>
    <w:rsid w:val="004905F4"/>
    <w:rsid w:val="00490937"/>
    <w:rsid w:val="00490D95"/>
    <w:rsid w:val="004917CA"/>
    <w:rsid w:val="00491911"/>
    <w:rsid w:val="00492B9F"/>
    <w:rsid w:val="004932F1"/>
    <w:rsid w:val="00494662"/>
    <w:rsid w:val="00494931"/>
    <w:rsid w:val="00494A2A"/>
    <w:rsid w:val="00494F45"/>
    <w:rsid w:val="004957C8"/>
    <w:rsid w:val="00495B8C"/>
    <w:rsid w:val="00495EFA"/>
    <w:rsid w:val="004968D1"/>
    <w:rsid w:val="00496AD8"/>
    <w:rsid w:val="00497823"/>
    <w:rsid w:val="00497C3A"/>
    <w:rsid w:val="00497F9F"/>
    <w:rsid w:val="004A0049"/>
    <w:rsid w:val="004A058C"/>
    <w:rsid w:val="004A0A74"/>
    <w:rsid w:val="004A0C4E"/>
    <w:rsid w:val="004A18F4"/>
    <w:rsid w:val="004A20A6"/>
    <w:rsid w:val="004A248A"/>
    <w:rsid w:val="004A2E71"/>
    <w:rsid w:val="004A2FDC"/>
    <w:rsid w:val="004A3765"/>
    <w:rsid w:val="004A38C7"/>
    <w:rsid w:val="004A3966"/>
    <w:rsid w:val="004A3C09"/>
    <w:rsid w:val="004A47B1"/>
    <w:rsid w:val="004A5CF3"/>
    <w:rsid w:val="004A5D8A"/>
    <w:rsid w:val="004A62C5"/>
    <w:rsid w:val="004A650A"/>
    <w:rsid w:val="004A652A"/>
    <w:rsid w:val="004A66D8"/>
    <w:rsid w:val="004A66E2"/>
    <w:rsid w:val="004A6F44"/>
    <w:rsid w:val="004A71E2"/>
    <w:rsid w:val="004A770C"/>
    <w:rsid w:val="004A7AB5"/>
    <w:rsid w:val="004A7ABF"/>
    <w:rsid w:val="004B01B6"/>
    <w:rsid w:val="004B0AFE"/>
    <w:rsid w:val="004B0B70"/>
    <w:rsid w:val="004B0E55"/>
    <w:rsid w:val="004B1308"/>
    <w:rsid w:val="004B20DD"/>
    <w:rsid w:val="004B2518"/>
    <w:rsid w:val="004B259A"/>
    <w:rsid w:val="004B2600"/>
    <w:rsid w:val="004B3E1C"/>
    <w:rsid w:val="004B4271"/>
    <w:rsid w:val="004B4960"/>
    <w:rsid w:val="004B4EF9"/>
    <w:rsid w:val="004B5247"/>
    <w:rsid w:val="004B562E"/>
    <w:rsid w:val="004B5A8A"/>
    <w:rsid w:val="004B6166"/>
    <w:rsid w:val="004B6628"/>
    <w:rsid w:val="004B7230"/>
    <w:rsid w:val="004B7450"/>
    <w:rsid w:val="004B78BD"/>
    <w:rsid w:val="004C075A"/>
    <w:rsid w:val="004C1054"/>
    <w:rsid w:val="004C2276"/>
    <w:rsid w:val="004C2790"/>
    <w:rsid w:val="004C3B64"/>
    <w:rsid w:val="004C3F2D"/>
    <w:rsid w:val="004C509A"/>
    <w:rsid w:val="004C590E"/>
    <w:rsid w:val="004C60DD"/>
    <w:rsid w:val="004C6710"/>
    <w:rsid w:val="004C6B82"/>
    <w:rsid w:val="004C6DD9"/>
    <w:rsid w:val="004C70C9"/>
    <w:rsid w:val="004C72A5"/>
    <w:rsid w:val="004C75AB"/>
    <w:rsid w:val="004C7743"/>
    <w:rsid w:val="004C7757"/>
    <w:rsid w:val="004C7981"/>
    <w:rsid w:val="004D0884"/>
    <w:rsid w:val="004D0950"/>
    <w:rsid w:val="004D0E33"/>
    <w:rsid w:val="004D2875"/>
    <w:rsid w:val="004D3292"/>
    <w:rsid w:val="004D38D9"/>
    <w:rsid w:val="004D3BCD"/>
    <w:rsid w:val="004D3D5E"/>
    <w:rsid w:val="004D3F4E"/>
    <w:rsid w:val="004D3FFF"/>
    <w:rsid w:val="004D44C0"/>
    <w:rsid w:val="004D52FD"/>
    <w:rsid w:val="004D5EDD"/>
    <w:rsid w:val="004D6376"/>
    <w:rsid w:val="004D63AC"/>
    <w:rsid w:val="004D67BB"/>
    <w:rsid w:val="004D6BDD"/>
    <w:rsid w:val="004D6CC2"/>
    <w:rsid w:val="004D74C3"/>
    <w:rsid w:val="004D769C"/>
    <w:rsid w:val="004D776B"/>
    <w:rsid w:val="004E0007"/>
    <w:rsid w:val="004E0E0A"/>
    <w:rsid w:val="004E13CA"/>
    <w:rsid w:val="004E2A2A"/>
    <w:rsid w:val="004E2B17"/>
    <w:rsid w:val="004E2C7B"/>
    <w:rsid w:val="004E2D51"/>
    <w:rsid w:val="004E3447"/>
    <w:rsid w:val="004E3564"/>
    <w:rsid w:val="004E3606"/>
    <w:rsid w:val="004E3D23"/>
    <w:rsid w:val="004E49C6"/>
    <w:rsid w:val="004E4B00"/>
    <w:rsid w:val="004E4D9E"/>
    <w:rsid w:val="004E5719"/>
    <w:rsid w:val="004E58D1"/>
    <w:rsid w:val="004E5ABE"/>
    <w:rsid w:val="004E636D"/>
    <w:rsid w:val="004E6F32"/>
    <w:rsid w:val="004E7566"/>
    <w:rsid w:val="004E7960"/>
    <w:rsid w:val="004E7E05"/>
    <w:rsid w:val="004F06FF"/>
    <w:rsid w:val="004F0C8E"/>
    <w:rsid w:val="004F1ABB"/>
    <w:rsid w:val="004F1B68"/>
    <w:rsid w:val="004F1F59"/>
    <w:rsid w:val="004F1F97"/>
    <w:rsid w:val="004F205B"/>
    <w:rsid w:val="004F3975"/>
    <w:rsid w:val="004F476F"/>
    <w:rsid w:val="004F4D16"/>
    <w:rsid w:val="004F5DCA"/>
    <w:rsid w:val="004F61F1"/>
    <w:rsid w:val="004F6233"/>
    <w:rsid w:val="004F6299"/>
    <w:rsid w:val="004F7656"/>
    <w:rsid w:val="004F76CB"/>
    <w:rsid w:val="004F7BC0"/>
    <w:rsid w:val="00500016"/>
    <w:rsid w:val="00500739"/>
    <w:rsid w:val="00501554"/>
    <w:rsid w:val="00501FF4"/>
    <w:rsid w:val="005022A3"/>
    <w:rsid w:val="00502733"/>
    <w:rsid w:val="00503310"/>
    <w:rsid w:val="00503594"/>
    <w:rsid w:val="0050393D"/>
    <w:rsid w:val="00503DA3"/>
    <w:rsid w:val="00504857"/>
    <w:rsid w:val="00504976"/>
    <w:rsid w:val="00504CFE"/>
    <w:rsid w:val="005056F8"/>
    <w:rsid w:val="00505A9C"/>
    <w:rsid w:val="00505D52"/>
    <w:rsid w:val="0050654A"/>
    <w:rsid w:val="0050661C"/>
    <w:rsid w:val="00506D4D"/>
    <w:rsid w:val="00506E85"/>
    <w:rsid w:val="00507E00"/>
    <w:rsid w:val="00510B38"/>
    <w:rsid w:val="00511D29"/>
    <w:rsid w:val="00513B41"/>
    <w:rsid w:val="00513B5E"/>
    <w:rsid w:val="0051554A"/>
    <w:rsid w:val="00515664"/>
    <w:rsid w:val="005164BE"/>
    <w:rsid w:val="005167A7"/>
    <w:rsid w:val="005168C0"/>
    <w:rsid w:val="00517051"/>
    <w:rsid w:val="00517328"/>
    <w:rsid w:val="00517D11"/>
    <w:rsid w:val="00520606"/>
    <w:rsid w:val="00520A85"/>
    <w:rsid w:val="00520DC6"/>
    <w:rsid w:val="00522B6B"/>
    <w:rsid w:val="00522D33"/>
    <w:rsid w:val="0052320A"/>
    <w:rsid w:val="00524638"/>
    <w:rsid w:val="005249A0"/>
    <w:rsid w:val="00525973"/>
    <w:rsid w:val="00526230"/>
    <w:rsid w:val="005271B0"/>
    <w:rsid w:val="005274BA"/>
    <w:rsid w:val="00527A04"/>
    <w:rsid w:val="00527A51"/>
    <w:rsid w:val="00527D26"/>
    <w:rsid w:val="005303A9"/>
    <w:rsid w:val="005304CB"/>
    <w:rsid w:val="00530963"/>
    <w:rsid w:val="005309F7"/>
    <w:rsid w:val="00531089"/>
    <w:rsid w:val="005317E4"/>
    <w:rsid w:val="0053216C"/>
    <w:rsid w:val="005323DD"/>
    <w:rsid w:val="00532A79"/>
    <w:rsid w:val="00532CC8"/>
    <w:rsid w:val="005340C0"/>
    <w:rsid w:val="00534934"/>
    <w:rsid w:val="00534FB2"/>
    <w:rsid w:val="0053549A"/>
    <w:rsid w:val="0053563D"/>
    <w:rsid w:val="00535786"/>
    <w:rsid w:val="00535DCB"/>
    <w:rsid w:val="0053754B"/>
    <w:rsid w:val="00537896"/>
    <w:rsid w:val="00540BD0"/>
    <w:rsid w:val="00540DDB"/>
    <w:rsid w:val="005410C9"/>
    <w:rsid w:val="00541343"/>
    <w:rsid w:val="00541885"/>
    <w:rsid w:val="00542A10"/>
    <w:rsid w:val="005430AD"/>
    <w:rsid w:val="005433FB"/>
    <w:rsid w:val="005435F7"/>
    <w:rsid w:val="0054387C"/>
    <w:rsid w:val="00543970"/>
    <w:rsid w:val="00544615"/>
    <w:rsid w:val="0054485C"/>
    <w:rsid w:val="00544DEA"/>
    <w:rsid w:val="00545DEB"/>
    <w:rsid w:val="0054668D"/>
    <w:rsid w:val="005471DF"/>
    <w:rsid w:val="00547D95"/>
    <w:rsid w:val="005504D7"/>
    <w:rsid w:val="00551573"/>
    <w:rsid w:val="00551A8E"/>
    <w:rsid w:val="00551BDD"/>
    <w:rsid w:val="00552711"/>
    <w:rsid w:val="00552C5C"/>
    <w:rsid w:val="005530C0"/>
    <w:rsid w:val="00554229"/>
    <w:rsid w:val="00554DDF"/>
    <w:rsid w:val="00554F12"/>
    <w:rsid w:val="00555589"/>
    <w:rsid w:val="005555CB"/>
    <w:rsid w:val="00555632"/>
    <w:rsid w:val="005556DC"/>
    <w:rsid w:val="00555E36"/>
    <w:rsid w:val="005560B3"/>
    <w:rsid w:val="005560BD"/>
    <w:rsid w:val="005568D9"/>
    <w:rsid w:val="005569B3"/>
    <w:rsid w:val="00556B44"/>
    <w:rsid w:val="00556F88"/>
    <w:rsid w:val="00557231"/>
    <w:rsid w:val="00557C5F"/>
    <w:rsid w:val="00557D68"/>
    <w:rsid w:val="00560EF9"/>
    <w:rsid w:val="0056201B"/>
    <w:rsid w:val="00562DAD"/>
    <w:rsid w:val="005635DB"/>
    <w:rsid w:val="00563A10"/>
    <w:rsid w:val="00563CC9"/>
    <w:rsid w:val="00563F0E"/>
    <w:rsid w:val="00563F7D"/>
    <w:rsid w:val="00564D9E"/>
    <w:rsid w:val="005654F8"/>
    <w:rsid w:val="00565559"/>
    <w:rsid w:val="005655B5"/>
    <w:rsid w:val="00565FFC"/>
    <w:rsid w:val="005662BF"/>
    <w:rsid w:val="0056639F"/>
    <w:rsid w:val="005665E0"/>
    <w:rsid w:val="00566C31"/>
    <w:rsid w:val="005672FB"/>
    <w:rsid w:val="00567736"/>
    <w:rsid w:val="00567DFB"/>
    <w:rsid w:val="00567E77"/>
    <w:rsid w:val="005707BD"/>
    <w:rsid w:val="00571654"/>
    <w:rsid w:val="00571B01"/>
    <w:rsid w:val="00571DF1"/>
    <w:rsid w:val="00572EED"/>
    <w:rsid w:val="00572F31"/>
    <w:rsid w:val="0057301C"/>
    <w:rsid w:val="00573867"/>
    <w:rsid w:val="00574967"/>
    <w:rsid w:val="00574F0D"/>
    <w:rsid w:val="005754A5"/>
    <w:rsid w:val="00575558"/>
    <w:rsid w:val="0057580C"/>
    <w:rsid w:val="00575CDD"/>
    <w:rsid w:val="005767F4"/>
    <w:rsid w:val="00576C63"/>
    <w:rsid w:val="00577270"/>
    <w:rsid w:val="005777AF"/>
    <w:rsid w:val="00577C2E"/>
    <w:rsid w:val="00580028"/>
    <w:rsid w:val="00580667"/>
    <w:rsid w:val="0058090C"/>
    <w:rsid w:val="00580E2F"/>
    <w:rsid w:val="005813F3"/>
    <w:rsid w:val="005814D7"/>
    <w:rsid w:val="005817CD"/>
    <w:rsid w:val="00581B13"/>
    <w:rsid w:val="005821A2"/>
    <w:rsid w:val="005822AE"/>
    <w:rsid w:val="00582C54"/>
    <w:rsid w:val="0058343E"/>
    <w:rsid w:val="00583845"/>
    <w:rsid w:val="00583A73"/>
    <w:rsid w:val="00583F62"/>
    <w:rsid w:val="00583FE4"/>
    <w:rsid w:val="00584E2B"/>
    <w:rsid w:val="005851AC"/>
    <w:rsid w:val="00585427"/>
    <w:rsid w:val="0058597A"/>
    <w:rsid w:val="00585BF8"/>
    <w:rsid w:val="00585CD9"/>
    <w:rsid w:val="005869DB"/>
    <w:rsid w:val="00586AE4"/>
    <w:rsid w:val="00586F8E"/>
    <w:rsid w:val="00587118"/>
    <w:rsid w:val="00587742"/>
    <w:rsid w:val="00587C6F"/>
    <w:rsid w:val="0059021F"/>
    <w:rsid w:val="00590B21"/>
    <w:rsid w:val="00590E5D"/>
    <w:rsid w:val="005912DE"/>
    <w:rsid w:val="00591377"/>
    <w:rsid w:val="00591776"/>
    <w:rsid w:val="005918C4"/>
    <w:rsid w:val="00592948"/>
    <w:rsid w:val="00592D9C"/>
    <w:rsid w:val="00593223"/>
    <w:rsid w:val="0059338C"/>
    <w:rsid w:val="0059354A"/>
    <w:rsid w:val="0059365A"/>
    <w:rsid w:val="0059376D"/>
    <w:rsid w:val="00593A0F"/>
    <w:rsid w:val="00593B19"/>
    <w:rsid w:val="00594248"/>
    <w:rsid w:val="005950F9"/>
    <w:rsid w:val="00595576"/>
    <w:rsid w:val="00595A06"/>
    <w:rsid w:val="00596271"/>
    <w:rsid w:val="005963D3"/>
    <w:rsid w:val="00596570"/>
    <w:rsid w:val="00597291"/>
    <w:rsid w:val="0059763E"/>
    <w:rsid w:val="00597BBD"/>
    <w:rsid w:val="005A0416"/>
    <w:rsid w:val="005A06F3"/>
    <w:rsid w:val="005A0C30"/>
    <w:rsid w:val="005A0E33"/>
    <w:rsid w:val="005A127C"/>
    <w:rsid w:val="005A1C1C"/>
    <w:rsid w:val="005A1CB3"/>
    <w:rsid w:val="005A1FD2"/>
    <w:rsid w:val="005A35F1"/>
    <w:rsid w:val="005A3819"/>
    <w:rsid w:val="005A3A99"/>
    <w:rsid w:val="005A3E74"/>
    <w:rsid w:val="005A4640"/>
    <w:rsid w:val="005A4C86"/>
    <w:rsid w:val="005A5726"/>
    <w:rsid w:val="005A5818"/>
    <w:rsid w:val="005A5930"/>
    <w:rsid w:val="005A693B"/>
    <w:rsid w:val="005A6FC7"/>
    <w:rsid w:val="005B0281"/>
    <w:rsid w:val="005B0D89"/>
    <w:rsid w:val="005B113A"/>
    <w:rsid w:val="005B1CB8"/>
    <w:rsid w:val="005B3D0F"/>
    <w:rsid w:val="005B4290"/>
    <w:rsid w:val="005B4469"/>
    <w:rsid w:val="005B46CC"/>
    <w:rsid w:val="005B4E99"/>
    <w:rsid w:val="005B533E"/>
    <w:rsid w:val="005B546C"/>
    <w:rsid w:val="005B5992"/>
    <w:rsid w:val="005B59DB"/>
    <w:rsid w:val="005B5D7C"/>
    <w:rsid w:val="005B6718"/>
    <w:rsid w:val="005B6FE4"/>
    <w:rsid w:val="005B7108"/>
    <w:rsid w:val="005B752D"/>
    <w:rsid w:val="005B7E89"/>
    <w:rsid w:val="005C0005"/>
    <w:rsid w:val="005C0075"/>
    <w:rsid w:val="005C019F"/>
    <w:rsid w:val="005C02F6"/>
    <w:rsid w:val="005C08DC"/>
    <w:rsid w:val="005C1BBC"/>
    <w:rsid w:val="005C2FAE"/>
    <w:rsid w:val="005C3946"/>
    <w:rsid w:val="005C3A96"/>
    <w:rsid w:val="005C46CA"/>
    <w:rsid w:val="005C4A65"/>
    <w:rsid w:val="005C4AF1"/>
    <w:rsid w:val="005C5343"/>
    <w:rsid w:val="005C54D0"/>
    <w:rsid w:val="005C58FE"/>
    <w:rsid w:val="005C642A"/>
    <w:rsid w:val="005C666B"/>
    <w:rsid w:val="005C6C4D"/>
    <w:rsid w:val="005C71BB"/>
    <w:rsid w:val="005C7367"/>
    <w:rsid w:val="005C73FF"/>
    <w:rsid w:val="005C750F"/>
    <w:rsid w:val="005C7DCC"/>
    <w:rsid w:val="005C7E47"/>
    <w:rsid w:val="005D08D5"/>
    <w:rsid w:val="005D0DAC"/>
    <w:rsid w:val="005D1283"/>
    <w:rsid w:val="005D136A"/>
    <w:rsid w:val="005D1592"/>
    <w:rsid w:val="005D1631"/>
    <w:rsid w:val="005D1BCC"/>
    <w:rsid w:val="005D20D9"/>
    <w:rsid w:val="005D2392"/>
    <w:rsid w:val="005D27CF"/>
    <w:rsid w:val="005D2A17"/>
    <w:rsid w:val="005D2A82"/>
    <w:rsid w:val="005D314D"/>
    <w:rsid w:val="005D3609"/>
    <w:rsid w:val="005D4F04"/>
    <w:rsid w:val="005D52D2"/>
    <w:rsid w:val="005D5DEE"/>
    <w:rsid w:val="005D6304"/>
    <w:rsid w:val="005D6DD3"/>
    <w:rsid w:val="005E0AB8"/>
    <w:rsid w:val="005E0F85"/>
    <w:rsid w:val="005E1410"/>
    <w:rsid w:val="005E1750"/>
    <w:rsid w:val="005E1782"/>
    <w:rsid w:val="005E1BC5"/>
    <w:rsid w:val="005E1D90"/>
    <w:rsid w:val="005E1DAB"/>
    <w:rsid w:val="005E2139"/>
    <w:rsid w:val="005E2550"/>
    <w:rsid w:val="005E2913"/>
    <w:rsid w:val="005E32BF"/>
    <w:rsid w:val="005E3559"/>
    <w:rsid w:val="005E3623"/>
    <w:rsid w:val="005E3E9B"/>
    <w:rsid w:val="005E3EF2"/>
    <w:rsid w:val="005E4940"/>
    <w:rsid w:val="005E4EEA"/>
    <w:rsid w:val="005E566C"/>
    <w:rsid w:val="005E5ABD"/>
    <w:rsid w:val="005E64E2"/>
    <w:rsid w:val="005E6661"/>
    <w:rsid w:val="005E6D0D"/>
    <w:rsid w:val="005E7611"/>
    <w:rsid w:val="005E76F6"/>
    <w:rsid w:val="005E79A7"/>
    <w:rsid w:val="005F05CB"/>
    <w:rsid w:val="005F12C3"/>
    <w:rsid w:val="005F17F0"/>
    <w:rsid w:val="005F19CC"/>
    <w:rsid w:val="005F1EB4"/>
    <w:rsid w:val="005F23FD"/>
    <w:rsid w:val="005F29F9"/>
    <w:rsid w:val="005F30FE"/>
    <w:rsid w:val="005F36C7"/>
    <w:rsid w:val="005F3A70"/>
    <w:rsid w:val="005F3D90"/>
    <w:rsid w:val="005F42FE"/>
    <w:rsid w:val="005F432E"/>
    <w:rsid w:val="005F4A4A"/>
    <w:rsid w:val="005F5053"/>
    <w:rsid w:val="005F5A5C"/>
    <w:rsid w:val="005F5B4D"/>
    <w:rsid w:val="005F5EF7"/>
    <w:rsid w:val="005F6AB9"/>
    <w:rsid w:val="00600A00"/>
    <w:rsid w:val="006014B8"/>
    <w:rsid w:val="006015AF"/>
    <w:rsid w:val="00602311"/>
    <w:rsid w:val="00602591"/>
    <w:rsid w:val="00602987"/>
    <w:rsid w:val="006029D1"/>
    <w:rsid w:val="00603498"/>
    <w:rsid w:val="00603D1E"/>
    <w:rsid w:val="006040B3"/>
    <w:rsid w:val="00604A47"/>
    <w:rsid w:val="006051EB"/>
    <w:rsid w:val="00605EAC"/>
    <w:rsid w:val="00607332"/>
    <w:rsid w:val="0060739A"/>
    <w:rsid w:val="006075B7"/>
    <w:rsid w:val="006076A2"/>
    <w:rsid w:val="0060789C"/>
    <w:rsid w:val="00607D09"/>
    <w:rsid w:val="00607DFE"/>
    <w:rsid w:val="00607F46"/>
    <w:rsid w:val="0061199D"/>
    <w:rsid w:val="00612725"/>
    <w:rsid w:val="00612FB4"/>
    <w:rsid w:val="00613529"/>
    <w:rsid w:val="00613CD1"/>
    <w:rsid w:val="006144B9"/>
    <w:rsid w:val="00614D62"/>
    <w:rsid w:val="0061501F"/>
    <w:rsid w:val="006156B2"/>
    <w:rsid w:val="0061742D"/>
    <w:rsid w:val="00617475"/>
    <w:rsid w:val="0061754F"/>
    <w:rsid w:val="006200E9"/>
    <w:rsid w:val="006204E4"/>
    <w:rsid w:val="0062060E"/>
    <w:rsid w:val="00620AF0"/>
    <w:rsid w:val="00620E63"/>
    <w:rsid w:val="00621361"/>
    <w:rsid w:val="00621517"/>
    <w:rsid w:val="00621BFC"/>
    <w:rsid w:val="00621C67"/>
    <w:rsid w:val="00622720"/>
    <w:rsid w:val="00622DAC"/>
    <w:rsid w:val="00623311"/>
    <w:rsid w:val="0062345C"/>
    <w:rsid w:val="00623548"/>
    <w:rsid w:val="00623B26"/>
    <w:rsid w:val="00624152"/>
    <w:rsid w:val="00624158"/>
    <w:rsid w:val="0062433A"/>
    <w:rsid w:val="00624422"/>
    <w:rsid w:val="00624C4E"/>
    <w:rsid w:val="006257DB"/>
    <w:rsid w:val="00625A33"/>
    <w:rsid w:val="00625EFC"/>
    <w:rsid w:val="00625FC7"/>
    <w:rsid w:val="00626A7D"/>
    <w:rsid w:val="00626F0E"/>
    <w:rsid w:val="00627596"/>
    <w:rsid w:val="0062796F"/>
    <w:rsid w:val="0063050F"/>
    <w:rsid w:val="0063235A"/>
    <w:rsid w:val="0063300C"/>
    <w:rsid w:val="006332EC"/>
    <w:rsid w:val="006337A7"/>
    <w:rsid w:val="00633C71"/>
    <w:rsid w:val="006341FD"/>
    <w:rsid w:val="00634810"/>
    <w:rsid w:val="00634A56"/>
    <w:rsid w:val="00634AFA"/>
    <w:rsid w:val="00634C6B"/>
    <w:rsid w:val="00634EF9"/>
    <w:rsid w:val="0063508F"/>
    <w:rsid w:val="0063510A"/>
    <w:rsid w:val="00635AAC"/>
    <w:rsid w:val="00635AB6"/>
    <w:rsid w:val="006363A3"/>
    <w:rsid w:val="00636C41"/>
    <w:rsid w:val="00636CD5"/>
    <w:rsid w:val="00637ABF"/>
    <w:rsid w:val="00637ADB"/>
    <w:rsid w:val="00637CC2"/>
    <w:rsid w:val="006402F5"/>
    <w:rsid w:val="006403BB"/>
    <w:rsid w:val="00640C40"/>
    <w:rsid w:val="00640E54"/>
    <w:rsid w:val="0064133E"/>
    <w:rsid w:val="00642011"/>
    <w:rsid w:val="00642149"/>
    <w:rsid w:val="006425D8"/>
    <w:rsid w:val="0064350C"/>
    <w:rsid w:val="00643EEF"/>
    <w:rsid w:val="006445DB"/>
    <w:rsid w:val="00644738"/>
    <w:rsid w:val="00644C8D"/>
    <w:rsid w:val="006451AD"/>
    <w:rsid w:val="00645364"/>
    <w:rsid w:val="00645CDD"/>
    <w:rsid w:val="006461F1"/>
    <w:rsid w:val="006467DB"/>
    <w:rsid w:val="00646C6F"/>
    <w:rsid w:val="00646D77"/>
    <w:rsid w:val="006475B5"/>
    <w:rsid w:val="006479BE"/>
    <w:rsid w:val="00647FAC"/>
    <w:rsid w:val="006507E9"/>
    <w:rsid w:val="00651C05"/>
    <w:rsid w:val="0065277D"/>
    <w:rsid w:val="006527C3"/>
    <w:rsid w:val="00652D06"/>
    <w:rsid w:val="0065313E"/>
    <w:rsid w:val="00653900"/>
    <w:rsid w:val="006541A1"/>
    <w:rsid w:val="00654EFD"/>
    <w:rsid w:val="006559BA"/>
    <w:rsid w:val="0065607D"/>
    <w:rsid w:val="00656432"/>
    <w:rsid w:val="00656C58"/>
    <w:rsid w:val="00656D43"/>
    <w:rsid w:val="006573AC"/>
    <w:rsid w:val="006602A1"/>
    <w:rsid w:val="0066038B"/>
    <w:rsid w:val="00660455"/>
    <w:rsid w:val="00660C3C"/>
    <w:rsid w:val="0066169A"/>
    <w:rsid w:val="00661BC9"/>
    <w:rsid w:val="00661F76"/>
    <w:rsid w:val="00662D01"/>
    <w:rsid w:val="00663218"/>
    <w:rsid w:val="0066323B"/>
    <w:rsid w:val="00663D3B"/>
    <w:rsid w:val="0066404D"/>
    <w:rsid w:val="006643F2"/>
    <w:rsid w:val="006644BE"/>
    <w:rsid w:val="0066476F"/>
    <w:rsid w:val="00664AE1"/>
    <w:rsid w:val="00664EB9"/>
    <w:rsid w:val="0066559C"/>
    <w:rsid w:val="00665828"/>
    <w:rsid w:val="00665A1B"/>
    <w:rsid w:val="00665F8C"/>
    <w:rsid w:val="006662BF"/>
    <w:rsid w:val="006665BE"/>
    <w:rsid w:val="00666D60"/>
    <w:rsid w:val="00667508"/>
    <w:rsid w:val="0067019B"/>
    <w:rsid w:val="006702B8"/>
    <w:rsid w:val="00670422"/>
    <w:rsid w:val="006707BD"/>
    <w:rsid w:val="00670841"/>
    <w:rsid w:val="0067284C"/>
    <w:rsid w:val="00673622"/>
    <w:rsid w:val="0067432A"/>
    <w:rsid w:val="006745DB"/>
    <w:rsid w:val="00675557"/>
    <w:rsid w:val="00675966"/>
    <w:rsid w:val="0067651E"/>
    <w:rsid w:val="00676EF5"/>
    <w:rsid w:val="00676F5A"/>
    <w:rsid w:val="00680751"/>
    <w:rsid w:val="00680A1B"/>
    <w:rsid w:val="00680AD7"/>
    <w:rsid w:val="00680DF6"/>
    <w:rsid w:val="00680EA0"/>
    <w:rsid w:val="006810C1"/>
    <w:rsid w:val="006815A1"/>
    <w:rsid w:val="00683784"/>
    <w:rsid w:val="006839C3"/>
    <w:rsid w:val="006847FC"/>
    <w:rsid w:val="006849FB"/>
    <w:rsid w:val="00684D7B"/>
    <w:rsid w:val="00685EAB"/>
    <w:rsid w:val="00685F37"/>
    <w:rsid w:val="00686684"/>
    <w:rsid w:val="00686843"/>
    <w:rsid w:val="006905F0"/>
    <w:rsid w:val="00690BDC"/>
    <w:rsid w:val="00690D9E"/>
    <w:rsid w:val="00690FA6"/>
    <w:rsid w:val="00691D74"/>
    <w:rsid w:val="00692603"/>
    <w:rsid w:val="006926C2"/>
    <w:rsid w:val="00692E64"/>
    <w:rsid w:val="00693CBC"/>
    <w:rsid w:val="00694093"/>
    <w:rsid w:val="00694114"/>
    <w:rsid w:val="006946B8"/>
    <w:rsid w:val="00695B3E"/>
    <w:rsid w:val="006966E0"/>
    <w:rsid w:val="00696AF0"/>
    <w:rsid w:val="00697D4B"/>
    <w:rsid w:val="006A07CB"/>
    <w:rsid w:val="006A07E0"/>
    <w:rsid w:val="006A1064"/>
    <w:rsid w:val="006A255A"/>
    <w:rsid w:val="006A2618"/>
    <w:rsid w:val="006A3713"/>
    <w:rsid w:val="006A49BC"/>
    <w:rsid w:val="006A5564"/>
    <w:rsid w:val="006A58EC"/>
    <w:rsid w:val="006A5C70"/>
    <w:rsid w:val="006A5D9D"/>
    <w:rsid w:val="006A6D00"/>
    <w:rsid w:val="006A7F3C"/>
    <w:rsid w:val="006B04FB"/>
    <w:rsid w:val="006B0B60"/>
    <w:rsid w:val="006B1735"/>
    <w:rsid w:val="006B1B53"/>
    <w:rsid w:val="006B4646"/>
    <w:rsid w:val="006B4979"/>
    <w:rsid w:val="006B4EF9"/>
    <w:rsid w:val="006B51D2"/>
    <w:rsid w:val="006B57CF"/>
    <w:rsid w:val="006B631B"/>
    <w:rsid w:val="006B6661"/>
    <w:rsid w:val="006B6856"/>
    <w:rsid w:val="006B73EC"/>
    <w:rsid w:val="006B74DB"/>
    <w:rsid w:val="006B7813"/>
    <w:rsid w:val="006B7C77"/>
    <w:rsid w:val="006C0426"/>
    <w:rsid w:val="006C0A76"/>
    <w:rsid w:val="006C0DFB"/>
    <w:rsid w:val="006C197C"/>
    <w:rsid w:val="006C3843"/>
    <w:rsid w:val="006C4594"/>
    <w:rsid w:val="006C4703"/>
    <w:rsid w:val="006C4E76"/>
    <w:rsid w:val="006C511D"/>
    <w:rsid w:val="006C5B42"/>
    <w:rsid w:val="006C607E"/>
    <w:rsid w:val="006C6374"/>
    <w:rsid w:val="006C649F"/>
    <w:rsid w:val="006C659D"/>
    <w:rsid w:val="006C6761"/>
    <w:rsid w:val="006C677A"/>
    <w:rsid w:val="006D00C1"/>
    <w:rsid w:val="006D02DE"/>
    <w:rsid w:val="006D0773"/>
    <w:rsid w:val="006D12A9"/>
    <w:rsid w:val="006D1CAB"/>
    <w:rsid w:val="006D1D38"/>
    <w:rsid w:val="006D1D5F"/>
    <w:rsid w:val="006D2D73"/>
    <w:rsid w:val="006D3642"/>
    <w:rsid w:val="006D4031"/>
    <w:rsid w:val="006D4457"/>
    <w:rsid w:val="006D44C6"/>
    <w:rsid w:val="006D4656"/>
    <w:rsid w:val="006D5295"/>
    <w:rsid w:val="006D563C"/>
    <w:rsid w:val="006D58CC"/>
    <w:rsid w:val="006D64C0"/>
    <w:rsid w:val="006D676A"/>
    <w:rsid w:val="006D6D64"/>
    <w:rsid w:val="006D6E24"/>
    <w:rsid w:val="006D6EBE"/>
    <w:rsid w:val="006D710F"/>
    <w:rsid w:val="006D72C3"/>
    <w:rsid w:val="006D7AB5"/>
    <w:rsid w:val="006D7B10"/>
    <w:rsid w:val="006D7FE9"/>
    <w:rsid w:val="006E030B"/>
    <w:rsid w:val="006E0673"/>
    <w:rsid w:val="006E0798"/>
    <w:rsid w:val="006E07F1"/>
    <w:rsid w:val="006E198D"/>
    <w:rsid w:val="006E3033"/>
    <w:rsid w:val="006E380B"/>
    <w:rsid w:val="006E4B22"/>
    <w:rsid w:val="006E557E"/>
    <w:rsid w:val="006E5766"/>
    <w:rsid w:val="006E5C1E"/>
    <w:rsid w:val="006E5EA1"/>
    <w:rsid w:val="006E64B4"/>
    <w:rsid w:val="006E6D17"/>
    <w:rsid w:val="006F018C"/>
    <w:rsid w:val="006F0907"/>
    <w:rsid w:val="006F0A05"/>
    <w:rsid w:val="006F0B81"/>
    <w:rsid w:val="006F106A"/>
    <w:rsid w:val="006F1D25"/>
    <w:rsid w:val="006F3CE6"/>
    <w:rsid w:val="006F50FF"/>
    <w:rsid w:val="006F5683"/>
    <w:rsid w:val="006F5D5A"/>
    <w:rsid w:val="006F5DC5"/>
    <w:rsid w:val="006F5E57"/>
    <w:rsid w:val="006F70E6"/>
    <w:rsid w:val="006F7D2A"/>
    <w:rsid w:val="006F7E48"/>
    <w:rsid w:val="0070030E"/>
    <w:rsid w:val="00700A76"/>
    <w:rsid w:val="007016EE"/>
    <w:rsid w:val="00701CFA"/>
    <w:rsid w:val="007020E5"/>
    <w:rsid w:val="00702975"/>
    <w:rsid w:val="007039A2"/>
    <w:rsid w:val="00703D54"/>
    <w:rsid w:val="00704206"/>
    <w:rsid w:val="007045C5"/>
    <w:rsid w:val="007048BC"/>
    <w:rsid w:val="00705A93"/>
    <w:rsid w:val="00706163"/>
    <w:rsid w:val="00706842"/>
    <w:rsid w:val="007069A5"/>
    <w:rsid w:val="007069C1"/>
    <w:rsid w:val="0070750F"/>
    <w:rsid w:val="007076AE"/>
    <w:rsid w:val="00707C95"/>
    <w:rsid w:val="007107EE"/>
    <w:rsid w:val="00710AC8"/>
    <w:rsid w:val="00711006"/>
    <w:rsid w:val="00711428"/>
    <w:rsid w:val="00711437"/>
    <w:rsid w:val="00711E2A"/>
    <w:rsid w:val="00711F10"/>
    <w:rsid w:val="00711F2A"/>
    <w:rsid w:val="00711F41"/>
    <w:rsid w:val="00712092"/>
    <w:rsid w:val="0071244F"/>
    <w:rsid w:val="00712A5D"/>
    <w:rsid w:val="00713915"/>
    <w:rsid w:val="00713D2C"/>
    <w:rsid w:val="00714056"/>
    <w:rsid w:val="007144B6"/>
    <w:rsid w:val="0071451F"/>
    <w:rsid w:val="007154A1"/>
    <w:rsid w:val="00715C1E"/>
    <w:rsid w:val="00716120"/>
    <w:rsid w:val="00716760"/>
    <w:rsid w:val="00716AEC"/>
    <w:rsid w:val="00716B17"/>
    <w:rsid w:val="00716BF8"/>
    <w:rsid w:val="00717367"/>
    <w:rsid w:val="007173BF"/>
    <w:rsid w:val="0071746B"/>
    <w:rsid w:val="0071764C"/>
    <w:rsid w:val="00717B93"/>
    <w:rsid w:val="00720616"/>
    <w:rsid w:val="00720CE0"/>
    <w:rsid w:val="00720E65"/>
    <w:rsid w:val="007210B8"/>
    <w:rsid w:val="007212BC"/>
    <w:rsid w:val="00721362"/>
    <w:rsid w:val="00721A8F"/>
    <w:rsid w:val="007220DC"/>
    <w:rsid w:val="00722336"/>
    <w:rsid w:val="00722451"/>
    <w:rsid w:val="007224A0"/>
    <w:rsid w:val="00722B28"/>
    <w:rsid w:val="00722B74"/>
    <w:rsid w:val="00722D91"/>
    <w:rsid w:val="0072307F"/>
    <w:rsid w:val="00723328"/>
    <w:rsid w:val="00723AB9"/>
    <w:rsid w:val="00723FEF"/>
    <w:rsid w:val="00724317"/>
    <w:rsid w:val="0072442D"/>
    <w:rsid w:val="00724C1A"/>
    <w:rsid w:val="0072505E"/>
    <w:rsid w:val="00725753"/>
    <w:rsid w:val="00725A95"/>
    <w:rsid w:val="00725D33"/>
    <w:rsid w:val="00726475"/>
    <w:rsid w:val="007264A5"/>
    <w:rsid w:val="00727E5B"/>
    <w:rsid w:val="00730086"/>
    <w:rsid w:val="00730D79"/>
    <w:rsid w:val="0073154C"/>
    <w:rsid w:val="007318F0"/>
    <w:rsid w:val="00731C7E"/>
    <w:rsid w:val="00732700"/>
    <w:rsid w:val="00732A0E"/>
    <w:rsid w:val="00733A77"/>
    <w:rsid w:val="00733D2A"/>
    <w:rsid w:val="00733EA8"/>
    <w:rsid w:val="00734BEA"/>
    <w:rsid w:val="007350A5"/>
    <w:rsid w:val="007357C8"/>
    <w:rsid w:val="007365C0"/>
    <w:rsid w:val="007365F4"/>
    <w:rsid w:val="00736ADB"/>
    <w:rsid w:val="007373FF"/>
    <w:rsid w:val="00737775"/>
    <w:rsid w:val="00737E45"/>
    <w:rsid w:val="00740ADB"/>
    <w:rsid w:val="00740DA6"/>
    <w:rsid w:val="00740F73"/>
    <w:rsid w:val="00741210"/>
    <w:rsid w:val="007412BD"/>
    <w:rsid w:val="00742096"/>
    <w:rsid w:val="00743CE8"/>
    <w:rsid w:val="0074435C"/>
    <w:rsid w:val="007446D2"/>
    <w:rsid w:val="00744B78"/>
    <w:rsid w:val="00745567"/>
    <w:rsid w:val="0074599A"/>
    <w:rsid w:val="00745D59"/>
    <w:rsid w:val="00746BB8"/>
    <w:rsid w:val="007472AA"/>
    <w:rsid w:val="00747B34"/>
    <w:rsid w:val="00747F57"/>
    <w:rsid w:val="00750370"/>
    <w:rsid w:val="0075206D"/>
    <w:rsid w:val="007520EC"/>
    <w:rsid w:val="007526CF"/>
    <w:rsid w:val="0075289C"/>
    <w:rsid w:val="00752AE6"/>
    <w:rsid w:val="00753D99"/>
    <w:rsid w:val="00753F46"/>
    <w:rsid w:val="00754365"/>
    <w:rsid w:val="00754C4B"/>
    <w:rsid w:val="007552CD"/>
    <w:rsid w:val="007557C0"/>
    <w:rsid w:val="007558D3"/>
    <w:rsid w:val="007559BA"/>
    <w:rsid w:val="00755A68"/>
    <w:rsid w:val="00755E69"/>
    <w:rsid w:val="00756159"/>
    <w:rsid w:val="007562D9"/>
    <w:rsid w:val="007565B6"/>
    <w:rsid w:val="00756797"/>
    <w:rsid w:val="007600D0"/>
    <w:rsid w:val="00760887"/>
    <w:rsid w:val="00760AEC"/>
    <w:rsid w:val="007613D1"/>
    <w:rsid w:val="0076161A"/>
    <w:rsid w:val="00762C4F"/>
    <w:rsid w:val="00762E1A"/>
    <w:rsid w:val="0076466C"/>
    <w:rsid w:val="00764BBE"/>
    <w:rsid w:val="00765423"/>
    <w:rsid w:val="00765701"/>
    <w:rsid w:val="00765DD8"/>
    <w:rsid w:val="00766459"/>
    <w:rsid w:val="00766514"/>
    <w:rsid w:val="0076655C"/>
    <w:rsid w:val="00766C66"/>
    <w:rsid w:val="0076727B"/>
    <w:rsid w:val="00767F20"/>
    <w:rsid w:val="007703C7"/>
    <w:rsid w:val="007705C0"/>
    <w:rsid w:val="00770881"/>
    <w:rsid w:val="00770E1B"/>
    <w:rsid w:val="0077165A"/>
    <w:rsid w:val="00771BD8"/>
    <w:rsid w:val="007721ED"/>
    <w:rsid w:val="00772310"/>
    <w:rsid w:val="007723CC"/>
    <w:rsid w:val="0077273B"/>
    <w:rsid w:val="00772BDA"/>
    <w:rsid w:val="0077328C"/>
    <w:rsid w:val="00773300"/>
    <w:rsid w:val="007735B8"/>
    <w:rsid w:val="007736CE"/>
    <w:rsid w:val="00773DAF"/>
    <w:rsid w:val="00774769"/>
    <w:rsid w:val="00774B2B"/>
    <w:rsid w:val="0077575B"/>
    <w:rsid w:val="00775A04"/>
    <w:rsid w:val="00775ED7"/>
    <w:rsid w:val="0077602B"/>
    <w:rsid w:val="007769F4"/>
    <w:rsid w:val="00776ED7"/>
    <w:rsid w:val="0077752B"/>
    <w:rsid w:val="0077770D"/>
    <w:rsid w:val="00777B13"/>
    <w:rsid w:val="0078008E"/>
    <w:rsid w:val="007802E4"/>
    <w:rsid w:val="00780885"/>
    <w:rsid w:val="00781735"/>
    <w:rsid w:val="00782235"/>
    <w:rsid w:val="007827CC"/>
    <w:rsid w:val="00783992"/>
    <w:rsid w:val="007846CF"/>
    <w:rsid w:val="00785274"/>
    <w:rsid w:val="0078595A"/>
    <w:rsid w:val="00786005"/>
    <w:rsid w:val="0078776E"/>
    <w:rsid w:val="00787A24"/>
    <w:rsid w:val="00792E81"/>
    <w:rsid w:val="007935C4"/>
    <w:rsid w:val="007936D9"/>
    <w:rsid w:val="00793DE1"/>
    <w:rsid w:val="00794449"/>
    <w:rsid w:val="00794577"/>
    <w:rsid w:val="0079485E"/>
    <w:rsid w:val="00794990"/>
    <w:rsid w:val="00794B87"/>
    <w:rsid w:val="00794DAF"/>
    <w:rsid w:val="007953AF"/>
    <w:rsid w:val="00795587"/>
    <w:rsid w:val="0079585B"/>
    <w:rsid w:val="00795ACD"/>
    <w:rsid w:val="00795B38"/>
    <w:rsid w:val="007960F7"/>
    <w:rsid w:val="007968AC"/>
    <w:rsid w:val="00796E81"/>
    <w:rsid w:val="007971FD"/>
    <w:rsid w:val="00797658"/>
    <w:rsid w:val="00797976"/>
    <w:rsid w:val="00797D48"/>
    <w:rsid w:val="007A048C"/>
    <w:rsid w:val="007A06A4"/>
    <w:rsid w:val="007A0836"/>
    <w:rsid w:val="007A0B14"/>
    <w:rsid w:val="007A132F"/>
    <w:rsid w:val="007A150C"/>
    <w:rsid w:val="007A1AD5"/>
    <w:rsid w:val="007A1BFF"/>
    <w:rsid w:val="007A2A8C"/>
    <w:rsid w:val="007A3591"/>
    <w:rsid w:val="007A35EC"/>
    <w:rsid w:val="007A371A"/>
    <w:rsid w:val="007A394A"/>
    <w:rsid w:val="007A3EED"/>
    <w:rsid w:val="007A462D"/>
    <w:rsid w:val="007A4ADE"/>
    <w:rsid w:val="007A4FD9"/>
    <w:rsid w:val="007A5B59"/>
    <w:rsid w:val="007A5FBF"/>
    <w:rsid w:val="007A7A7E"/>
    <w:rsid w:val="007B100D"/>
    <w:rsid w:val="007B237C"/>
    <w:rsid w:val="007B25E5"/>
    <w:rsid w:val="007B2A7E"/>
    <w:rsid w:val="007B315F"/>
    <w:rsid w:val="007B31B9"/>
    <w:rsid w:val="007B37B5"/>
    <w:rsid w:val="007B37E0"/>
    <w:rsid w:val="007B3826"/>
    <w:rsid w:val="007B39DC"/>
    <w:rsid w:val="007B4228"/>
    <w:rsid w:val="007B48A7"/>
    <w:rsid w:val="007B4B37"/>
    <w:rsid w:val="007B4B8E"/>
    <w:rsid w:val="007B5156"/>
    <w:rsid w:val="007B5B9D"/>
    <w:rsid w:val="007B6423"/>
    <w:rsid w:val="007B697E"/>
    <w:rsid w:val="007B763C"/>
    <w:rsid w:val="007B7C0C"/>
    <w:rsid w:val="007C0261"/>
    <w:rsid w:val="007C0987"/>
    <w:rsid w:val="007C0A0E"/>
    <w:rsid w:val="007C128A"/>
    <w:rsid w:val="007C14CF"/>
    <w:rsid w:val="007C2621"/>
    <w:rsid w:val="007C264C"/>
    <w:rsid w:val="007C2D57"/>
    <w:rsid w:val="007C477F"/>
    <w:rsid w:val="007C49E8"/>
    <w:rsid w:val="007C51A7"/>
    <w:rsid w:val="007C557F"/>
    <w:rsid w:val="007C5849"/>
    <w:rsid w:val="007C5A0F"/>
    <w:rsid w:val="007C5DFA"/>
    <w:rsid w:val="007C62F4"/>
    <w:rsid w:val="007C6580"/>
    <w:rsid w:val="007C6ADE"/>
    <w:rsid w:val="007C6AEF"/>
    <w:rsid w:val="007C6BAE"/>
    <w:rsid w:val="007C712F"/>
    <w:rsid w:val="007C7249"/>
    <w:rsid w:val="007D057F"/>
    <w:rsid w:val="007D0C2E"/>
    <w:rsid w:val="007D1C93"/>
    <w:rsid w:val="007D1DE3"/>
    <w:rsid w:val="007D25D5"/>
    <w:rsid w:val="007D2760"/>
    <w:rsid w:val="007D2A15"/>
    <w:rsid w:val="007D2D75"/>
    <w:rsid w:val="007D32B3"/>
    <w:rsid w:val="007D36F4"/>
    <w:rsid w:val="007D379E"/>
    <w:rsid w:val="007D3EB5"/>
    <w:rsid w:val="007D423F"/>
    <w:rsid w:val="007D4C3F"/>
    <w:rsid w:val="007D500F"/>
    <w:rsid w:val="007D51BB"/>
    <w:rsid w:val="007D51CB"/>
    <w:rsid w:val="007D54C8"/>
    <w:rsid w:val="007D6691"/>
    <w:rsid w:val="007D6FF3"/>
    <w:rsid w:val="007D760C"/>
    <w:rsid w:val="007D7733"/>
    <w:rsid w:val="007D7A49"/>
    <w:rsid w:val="007D7DE2"/>
    <w:rsid w:val="007E2495"/>
    <w:rsid w:val="007E2717"/>
    <w:rsid w:val="007E297C"/>
    <w:rsid w:val="007E2D04"/>
    <w:rsid w:val="007E3809"/>
    <w:rsid w:val="007E3900"/>
    <w:rsid w:val="007E4E3F"/>
    <w:rsid w:val="007E4E7D"/>
    <w:rsid w:val="007E6620"/>
    <w:rsid w:val="007E696A"/>
    <w:rsid w:val="007E6E03"/>
    <w:rsid w:val="007E725F"/>
    <w:rsid w:val="007F02DA"/>
    <w:rsid w:val="007F09EE"/>
    <w:rsid w:val="007F1428"/>
    <w:rsid w:val="007F14C1"/>
    <w:rsid w:val="007F17E1"/>
    <w:rsid w:val="007F1F37"/>
    <w:rsid w:val="007F272E"/>
    <w:rsid w:val="007F2D08"/>
    <w:rsid w:val="007F3744"/>
    <w:rsid w:val="007F402B"/>
    <w:rsid w:val="007F47B3"/>
    <w:rsid w:val="007F4B69"/>
    <w:rsid w:val="007F5169"/>
    <w:rsid w:val="007F5B07"/>
    <w:rsid w:val="007F5D9C"/>
    <w:rsid w:val="007F5EA0"/>
    <w:rsid w:val="007F65FA"/>
    <w:rsid w:val="007F6DA9"/>
    <w:rsid w:val="007F7359"/>
    <w:rsid w:val="007F7904"/>
    <w:rsid w:val="007F7DAD"/>
    <w:rsid w:val="007F7ECB"/>
    <w:rsid w:val="008002B6"/>
    <w:rsid w:val="008006BF"/>
    <w:rsid w:val="0080097B"/>
    <w:rsid w:val="00800BBD"/>
    <w:rsid w:val="008019E7"/>
    <w:rsid w:val="00801A50"/>
    <w:rsid w:val="00802083"/>
    <w:rsid w:val="0080216E"/>
    <w:rsid w:val="0080229B"/>
    <w:rsid w:val="00802B60"/>
    <w:rsid w:val="00803236"/>
    <w:rsid w:val="00803C17"/>
    <w:rsid w:val="00803E4A"/>
    <w:rsid w:val="008041EA"/>
    <w:rsid w:val="00804F6B"/>
    <w:rsid w:val="00805327"/>
    <w:rsid w:val="00805353"/>
    <w:rsid w:val="008055BF"/>
    <w:rsid w:val="0080579C"/>
    <w:rsid w:val="00805BC9"/>
    <w:rsid w:val="00806026"/>
    <w:rsid w:val="008063C9"/>
    <w:rsid w:val="0080660C"/>
    <w:rsid w:val="00806FFC"/>
    <w:rsid w:val="008070C4"/>
    <w:rsid w:val="00810119"/>
    <w:rsid w:val="00810274"/>
    <w:rsid w:val="00810366"/>
    <w:rsid w:val="0081184A"/>
    <w:rsid w:val="00811B3B"/>
    <w:rsid w:val="00811ED1"/>
    <w:rsid w:val="00812DEB"/>
    <w:rsid w:val="00813B1D"/>
    <w:rsid w:val="00813F07"/>
    <w:rsid w:val="0081480C"/>
    <w:rsid w:val="00814A20"/>
    <w:rsid w:val="00814D6F"/>
    <w:rsid w:val="00814E57"/>
    <w:rsid w:val="00815409"/>
    <w:rsid w:val="00815545"/>
    <w:rsid w:val="00815752"/>
    <w:rsid w:val="00815A23"/>
    <w:rsid w:val="00815C1C"/>
    <w:rsid w:val="00816D5A"/>
    <w:rsid w:val="008178B6"/>
    <w:rsid w:val="00817B0F"/>
    <w:rsid w:val="00817B65"/>
    <w:rsid w:val="008206DA"/>
    <w:rsid w:val="00820912"/>
    <w:rsid w:val="00820E66"/>
    <w:rsid w:val="008211A3"/>
    <w:rsid w:val="008212B6"/>
    <w:rsid w:val="00821758"/>
    <w:rsid w:val="00821A12"/>
    <w:rsid w:val="00821A33"/>
    <w:rsid w:val="008223BC"/>
    <w:rsid w:val="00823469"/>
    <w:rsid w:val="00823528"/>
    <w:rsid w:val="00823737"/>
    <w:rsid w:val="00823937"/>
    <w:rsid w:val="00823CB7"/>
    <w:rsid w:val="008241EA"/>
    <w:rsid w:val="008241EC"/>
    <w:rsid w:val="00824FB1"/>
    <w:rsid w:val="00825068"/>
    <w:rsid w:val="008251D7"/>
    <w:rsid w:val="008257CA"/>
    <w:rsid w:val="00825825"/>
    <w:rsid w:val="00825C8F"/>
    <w:rsid w:val="0082613C"/>
    <w:rsid w:val="0082686A"/>
    <w:rsid w:val="00826A75"/>
    <w:rsid w:val="00826EA9"/>
    <w:rsid w:val="008271CC"/>
    <w:rsid w:val="00827537"/>
    <w:rsid w:val="00827A45"/>
    <w:rsid w:val="00827A96"/>
    <w:rsid w:val="00827B30"/>
    <w:rsid w:val="0083048D"/>
    <w:rsid w:val="00830B64"/>
    <w:rsid w:val="00831122"/>
    <w:rsid w:val="00831189"/>
    <w:rsid w:val="00831BBE"/>
    <w:rsid w:val="00832272"/>
    <w:rsid w:val="00832333"/>
    <w:rsid w:val="008323FC"/>
    <w:rsid w:val="0083322B"/>
    <w:rsid w:val="0083408E"/>
    <w:rsid w:val="00834090"/>
    <w:rsid w:val="008340B9"/>
    <w:rsid w:val="008343B9"/>
    <w:rsid w:val="008343F5"/>
    <w:rsid w:val="00834495"/>
    <w:rsid w:val="00835591"/>
    <w:rsid w:val="0083593D"/>
    <w:rsid w:val="00835ACB"/>
    <w:rsid w:val="008368E2"/>
    <w:rsid w:val="00837376"/>
    <w:rsid w:val="00837544"/>
    <w:rsid w:val="008378CC"/>
    <w:rsid w:val="00837EB2"/>
    <w:rsid w:val="00840A3D"/>
    <w:rsid w:val="00841156"/>
    <w:rsid w:val="008413DF"/>
    <w:rsid w:val="0084166A"/>
    <w:rsid w:val="00841884"/>
    <w:rsid w:val="00841C2A"/>
    <w:rsid w:val="00841EB7"/>
    <w:rsid w:val="008420D9"/>
    <w:rsid w:val="008422AC"/>
    <w:rsid w:val="0084258E"/>
    <w:rsid w:val="00842BA6"/>
    <w:rsid w:val="00842CF1"/>
    <w:rsid w:val="00843016"/>
    <w:rsid w:val="00843792"/>
    <w:rsid w:val="00843D77"/>
    <w:rsid w:val="00843E45"/>
    <w:rsid w:val="00844C0E"/>
    <w:rsid w:val="00844C85"/>
    <w:rsid w:val="008456CC"/>
    <w:rsid w:val="008457CB"/>
    <w:rsid w:val="00845F38"/>
    <w:rsid w:val="00846AD6"/>
    <w:rsid w:val="00846D5B"/>
    <w:rsid w:val="00846E5E"/>
    <w:rsid w:val="00846EB6"/>
    <w:rsid w:val="008470C4"/>
    <w:rsid w:val="00847B42"/>
    <w:rsid w:val="008509B8"/>
    <w:rsid w:val="00851D2F"/>
    <w:rsid w:val="00851E49"/>
    <w:rsid w:val="00852DB2"/>
    <w:rsid w:val="00853387"/>
    <w:rsid w:val="0085347C"/>
    <w:rsid w:val="00853557"/>
    <w:rsid w:val="008535A8"/>
    <w:rsid w:val="00853BA3"/>
    <w:rsid w:val="008546D0"/>
    <w:rsid w:val="008546F6"/>
    <w:rsid w:val="0085480D"/>
    <w:rsid w:val="00854909"/>
    <w:rsid w:val="008559A0"/>
    <w:rsid w:val="00856096"/>
    <w:rsid w:val="00856788"/>
    <w:rsid w:val="00856F57"/>
    <w:rsid w:val="0085709F"/>
    <w:rsid w:val="00857288"/>
    <w:rsid w:val="00857577"/>
    <w:rsid w:val="00857BBC"/>
    <w:rsid w:val="00857BD4"/>
    <w:rsid w:val="00857D96"/>
    <w:rsid w:val="00857DF2"/>
    <w:rsid w:val="00860149"/>
    <w:rsid w:val="008608A4"/>
    <w:rsid w:val="00860940"/>
    <w:rsid w:val="00860FDD"/>
    <w:rsid w:val="008612F6"/>
    <w:rsid w:val="00861335"/>
    <w:rsid w:val="008613D5"/>
    <w:rsid w:val="008614DD"/>
    <w:rsid w:val="008619FB"/>
    <w:rsid w:val="008623A2"/>
    <w:rsid w:val="008623E0"/>
    <w:rsid w:val="00862938"/>
    <w:rsid w:val="00862B51"/>
    <w:rsid w:val="00862BC8"/>
    <w:rsid w:val="00862DD0"/>
    <w:rsid w:val="008630C3"/>
    <w:rsid w:val="008632EC"/>
    <w:rsid w:val="0086393F"/>
    <w:rsid w:val="0086395A"/>
    <w:rsid w:val="00863E04"/>
    <w:rsid w:val="00864FB0"/>
    <w:rsid w:val="00865228"/>
    <w:rsid w:val="0086578E"/>
    <w:rsid w:val="008665B9"/>
    <w:rsid w:val="00866C6E"/>
    <w:rsid w:val="00866E20"/>
    <w:rsid w:val="00867364"/>
    <w:rsid w:val="00870CB3"/>
    <w:rsid w:val="00870E42"/>
    <w:rsid w:val="008714DA"/>
    <w:rsid w:val="00871D85"/>
    <w:rsid w:val="00871E49"/>
    <w:rsid w:val="00873570"/>
    <w:rsid w:val="00873649"/>
    <w:rsid w:val="008742E3"/>
    <w:rsid w:val="0087430A"/>
    <w:rsid w:val="008743B8"/>
    <w:rsid w:val="0087441B"/>
    <w:rsid w:val="00875062"/>
    <w:rsid w:val="0087532A"/>
    <w:rsid w:val="00875932"/>
    <w:rsid w:val="0087671E"/>
    <w:rsid w:val="00876763"/>
    <w:rsid w:val="008769DC"/>
    <w:rsid w:val="00877531"/>
    <w:rsid w:val="00877C10"/>
    <w:rsid w:val="008801D8"/>
    <w:rsid w:val="008804AA"/>
    <w:rsid w:val="00881BA3"/>
    <w:rsid w:val="00882116"/>
    <w:rsid w:val="00882C30"/>
    <w:rsid w:val="00883D9A"/>
    <w:rsid w:val="00884644"/>
    <w:rsid w:val="008846C9"/>
    <w:rsid w:val="008846CE"/>
    <w:rsid w:val="00884B50"/>
    <w:rsid w:val="00884DD3"/>
    <w:rsid w:val="00884DE2"/>
    <w:rsid w:val="00884E9A"/>
    <w:rsid w:val="00885CAE"/>
    <w:rsid w:val="00885DF1"/>
    <w:rsid w:val="00885FDE"/>
    <w:rsid w:val="00886536"/>
    <w:rsid w:val="00886721"/>
    <w:rsid w:val="00886D52"/>
    <w:rsid w:val="00886E36"/>
    <w:rsid w:val="00887296"/>
    <w:rsid w:val="00887525"/>
    <w:rsid w:val="00887768"/>
    <w:rsid w:val="00887F1B"/>
    <w:rsid w:val="008901B3"/>
    <w:rsid w:val="008904BE"/>
    <w:rsid w:val="008906AC"/>
    <w:rsid w:val="00890B88"/>
    <w:rsid w:val="0089110D"/>
    <w:rsid w:val="00891E7A"/>
    <w:rsid w:val="00892379"/>
    <w:rsid w:val="008926DB"/>
    <w:rsid w:val="00893705"/>
    <w:rsid w:val="00893753"/>
    <w:rsid w:val="00894F65"/>
    <w:rsid w:val="0089609F"/>
    <w:rsid w:val="00896E64"/>
    <w:rsid w:val="00896E91"/>
    <w:rsid w:val="008A08B4"/>
    <w:rsid w:val="008A16ED"/>
    <w:rsid w:val="008A220C"/>
    <w:rsid w:val="008A2E05"/>
    <w:rsid w:val="008A2E27"/>
    <w:rsid w:val="008A3508"/>
    <w:rsid w:val="008A3633"/>
    <w:rsid w:val="008A3BD3"/>
    <w:rsid w:val="008A3C8D"/>
    <w:rsid w:val="008A3E12"/>
    <w:rsid w:val="008A3FF0"/>
    <w:rsid w:val="008A469B"/>
    <w:rsid w:val="008A5200"/>
    <w:rsid w:val="008A5FB1"/>
    <w:rsid w:val="008A6198"/>
    <w:rsid w:val="008A68B7"/>
    <w:rsid w:val="008A6EAD"/>
    <w:rsid w:val="008A7267"/>
    <w:rsid w:val="008A7F50"/>
    <w:rsid w:val="008B070E"/>
    <w:rsid w:val="008B0820"/>
    <w:rsid w:val="008B0908"/>
    <w:rsid w:val="008B09A7"/>
    <w:rsid w:val="008B1435"/>
    <w:rsid w:val="008B146F"/>
    <w:rsid w:val="008B1713"/>
    <w:rsid w:val="008B1779"/>
    <w:rsid w:val="008B1870"/>
    <w:rsid w:val="008B2E47"/>
    <w:rsid w:val="008B2F25"/>
    <w:rsid w:val="008B351D"/>
    <w:rsid w:val="008B360F"/>
    <w:rsid w:val="008B3872"/>
    <w:rsid w:val="008B3B68"/>
    <w:rsid w:val="008B461F"/>
    <w:rsid w:val="008B4992"/>
    <w:rsid w:val="008B4A34"/>
    <w:rsid w:val="008B4BB5"/>
    <w:rsid w:val="008B532D"/>
    <w:rsid w:val="008B6292"/>
    <w:rsid w:val="008B65DC"/>
    <w:rsid w:val="008B7DC4"/>
    <w:rsid w:val="008C01FA"/>
    <w:rsid w:val="008C0519"/>
    <w:rsid w:val="008C091E"/>
    <w:rsid w:val="008C095B"/>
    <w:rsid w:val="008C0A59"/>
    <w:rsid w:val="008C101B"/>
    <w:rsid w:val="008C272A"/>
    <w:rsid w:val="008C279D"/>
    <w:rsid w:val="008C30E6"/>
    <w:rsid w:val="008C3248"/>
    <w:rsid w:val="008C331F"/>
    <w:rsid w:val="008C34E0"/>
    <w:rsid w:val="008C46FA"/>
    <w:rsid w:val="008C4CEF"/>
    <w:rsid w:val="008C578C"/>
    <w:rsid w:val="008C6D01"/>
    <w:rsid w:val="008C7815"/>
    <w:rsid w:val="008C7AF6"/>
    <w:rsid w:val="008C7C8E"/>
    <w:rsid w:val="008D095A"/>
    <w:rsid w:val="008D1785"/>
    <w:rsid w:val="008D1E87"/>
    <w:rsid w:val="008D25D7"/>
    <w:rsid w:val="008D2A10"/>
    <w:rsid w:val="008D2FA2"/>
    <w:rsid w:val="008D3717"/>
    <w:rsid w:val="008D3959"/>
    <w:rsid w:val="008D58F6"/>
    <w:rsid w:val="008D6017"/>
    <w:rsid w:val="008D60A0"/>
    <w:rsid w:val="008D6CBB"/>
    <w:rsid w:val="008D6F24"/>
    <w:rsid w:val="008D6F30"/>
    <w:rsid w:val="008D7475"/>
    <w:rsid w:val="008E07AC"/>
    <w:rsid w:val="008E12C6"/>
    <w:rsid w:val="008E1B15"/>
    <w:rsid w:val="008E285B"/>
    <w:rsid w:val="008E308A"/>
    <w:rsid w:val="008E3B42"/>
    <w:rsid w:val="008E41D7"/>
    <w:rsid w:val="008E69F3"/>
    <w:rsid w:val="008E7602"/>
    <w:rsid w:val="008E7908"/>
    <w:rsid w:val="008F06F8"/>
    <w:rsid w:val="008F078A"/>
    <w:rsid w:val="008F08C0"/>
    <w:rsid w:val="008F1698"/>
    <w:rsid w:val="008F1820"/>
    <w:rsid w:val="008F2165"/>
    <w:rsid w:val="008F25A0"/>
    <w:rsid w:val="008F25A6"/>
    <w:rsid w:val="008F2BA1"/>
    <w:rsid w:val="008F2C6B"/>
    <w:rsid w:val="008F30AA"/>
    <w:rsid w:val="008F3770"/>
    <w:rsid w:val="008F4007"/>
    <w:rsid w:val="008F4224"/>
    <w:rsid w:val="008F47A3"/>
    <w:rsid w:val="008F4814"/>
    <w:rsid w:val="008F52CE"/>
    <w:rsid w:val="008F5E80"/>
    <w:rsid w:val="00900244"/>
    <w:rsid w:val="00900C18"/>
    <w:rsid w:val="00901B93"/>
    <w:rsid w:val="0090255D"/>
    <w:rsid w:val="0090315A"/>
    <w:rsid w:val="00903261"/>
    <w:rsid w:val="00903359"/>
    <w:rsid w:val="0090338B"/>
    <w:rsid w:val="009036BB"/>
    <w:rsid w:val="00904095"/>
    <w:rsid w:val="009043EE"/>
    <w:rsid w:val="0090540B"/>
    <w:rsid w:val="00905681"/>
    <w:rsid w:val="00905F10"/>
    <w:rsid w:val="00906C8F"/>
    <w:rsid w:val="0090788B"/>
    <w:rsid w:val="009078D8"/>
    <w:rsid w:val="009103D4"/>
    <w:rsid w:val="009106C1"/>
    <w:rsid w:val="00910F3C"/>
    <w:rsid w:val="009115F2"/>
    <w:rsid w:val="00912ADF"/>
    <w:rsid w:val="009131AE"/>
    <w:rsid w:val="00913211"/>
    <w:rsid w:val="00913706"/>
    <w:rsid w:val="009137E5"/>
    <w:rsid w:val="009146F0"/>
    <w:rsid w:val="0091488A"/>
    <w:rsid w:val="00914B5B"/>
    <w:rsid w:val="009151A4"/>
    <w:rsid w:val="00915350"/>
    <w:rsid w:val="009153EF"/>
    <w:rsid w:val="009167DB"/>
    <w:rsid w:val="00916B2E"/>
    <w:rsid w:val="00916FE6"/>
    <w:rsid w:val="0091722F"/>
    <w:rsid w:val="00917883"/>
    <w:rsid w:val="009179C5"/>
    <w:rsid w:val="00917FB3"/>
    <w:rsid w:val="00920399"/>
    <w:rsid w:val="00920A49"/>
    <w:rsid w:val="00920B8F"/>
    <w:rsid w:val="00920BE9"/>
    <w:rsid w:val="00920DB9"/>
    <w:rsid w:val="009216E2"/>
    <w:rsid w:val="00921F73"/>
    <w:rsid w:val="009221ED"/>
    <w:rsid w:val="0092230F"/>
    <w:rsid w:val="009227C3"/>
    <w:rsid w:val="00922B35"/>
    <w:rsid w:val="00922DF1"/>
    <w:rsid w:val="0092357D"/>
    <w:rsid w:val="00923C7F"/>
    <w:rsid w:val="00923FEC"/>
    <w:rsid w:val="00924ABC"/>
    <w:rsid w:val="00924D1E"/>
    <w:rsid w:val="009256FC"/>
    <w:rsid w:val="00925C07"/>
    <w:rsid w:val="00926337"/>
    <w:rsid w:val="00926828"/>
    <w:rsid w:val="00926CBF"/>
    <w:rsid w:val="00926D17"/>
    <w:rsid w:val="009276F2"/>
    <w:rsid w:val="00930348"/>
    <w:rsid w:val="00931560"/>
    <w:rsid w:val="00931651"/>
    <w:rsid w:val="0093293E"/>
    <w:rsid w:val="00933C58"/>
    <w:rsid w:val="00934214"/>
    <w:rsid w:val="009343B7"/>
    <w:rsid w:val="00934740"/>
    <w:rsid w:val="0093525A"/>
    <w:rsid w:val="009360D2"/>
    <w:rsid w:val="0093624F"/>
    <w:rsid w:val="00936768"/>
    <w:rsid w:val="00936886"/>
    <w:rsid w:val="00936DA5"/>
    <w:rsid w:val="0093719A"/>
    <w:rsid w:val="0093722B"/>
    <w:rsid w:val="00937291"/>
    <w:rsid w:val="009408A5"/>
    <w:rsid w:val="009408E9"/>
    <w:rsid w:val="00940D6F"/>
    <w:rsid w:val="00940E12"/>
    <w:rsid w:val="009410DF"/>
    <w:rsid w:val="00941F16"/>
    <w:rsid w:val="00942D7C"/>
    <w:rsid w:val="009431A3"/>
    <w:rsid w:val="0094349B"/>
    <w:rsid w:val="009436C3"/>
    <w:rsid w:val="009437D3"/>
    <w:rsid w:val="0094504D"/>
    <w:rsid w:val="00945239"/>
    <w:rsid w:val="009456DE"/>
    <w:rsid w:val="0094608B"/>
    <w:rsid w:val="00946115"/>
    <w:rsid w:val="00947A40"/>
    <w:rsid w:val="0095002C"/>
    <w:rsid w:val="009503D9"/>
    <w:rsid w:val="009510FD"/>
    <w:rsid w:val="00951176"/>
    <w:rsid w:val="009525A0"/>
    <w:rsid w:val="00952BD5"/>
    <w:rsid w:val="00952BDC"/>
    <w:rsid w:val="0095336A"/>
    <w:rsid w:val="00953750"/>
    <w:rsid w:val="00953B8A"/>
    <w:rsid w:val="00953CA7"/>
    <w:rsid w:val="00953ECA"/>
    <w:rsid w:val="00953F2B"/>
    <w:rsid w:val="00954456"/>
    <w:rsid w:val="00954E37"/>
    <w:rsid w:val="00954F97"/>
    <w:rsid w:val="009555AC"/>
    <w:rsid w:val="00955D6B"/>
    <w:rsid w:val="00956C1C"/>
    <w:rsid w:val="009572BE"/>
    <w:rsid w:val="00960082"/>
    <w:rsid w:val="0096012B"/>
    <w:rsid w:val="00960375"/>
    <w:rsid w:val="00960F9E"/>
    <w:rsid w:val="00963022"/>
    <w:rsid w:val="009632A2"/>
    <w:rsid w:val="009642B7"/>
    <w:rsid w:val="0096458B"/>
    <w:rsid w:val="00965482"/>
    <w:rsid w:val="00965F63"/>
    <w:rsid w:val="0096746B"/>
    <w:rsid w:val="009676B1"/>
    <w:rsid w:val="0097045D"/>
    <w:rsid w:val="00970713"/>
    <w:rsid w:val="009724DD"/>
    <w:rsid w:val="0097299B"/>
    <w:rsid w:val="009729B1"/>
    <w:rsid w:val="00972A18"/>
    <w:rsid w:val="00973B3E"/>
    <w:rsid w:val="0097400A"/>
    <w:rsid w:val="00974D49"/>
    <w:rsid w:val="00974DBC"/>
    <w:rsid w:val="009751EE"/>
    <w:rsid w:val="009753CD"/>
    <w:rsid w:val="009753D4"/>
    <w:rsid w:val="00975A5D"/>
    <w:rsid w:val="00975B09"/>
    <w:rsid w:val="00975D35"/>
    <w:rsid w:val="0097603C"/>
    <w:rsid w:val="00977281"/>
    <w:rsid w:val="00977673"/>
    <w:rsid w:val="0097783A"/>
    <w:rsid w:val="00977FD6"/>
    <w:rsid w:val="009804CB"/>
    <w:rsid w:val="00981ACA"/>
    <w:rsid w:val="00981C4C"/>
    <w:rsid w:val="00981E9E"/>
    <w:rsid w:val="00981F22"/>
    <w:rsid w:val="009828D8"/>
    <w:rsid w:val="00982BF8"/>
    <w:rsid w:val="00983288"/>
    <w:rsid w:val="0098408F"/>
    <w:rsid w:val="009857E2"/>
    <w:rsid w:val="00986569"/>
    <w:rsid w:val="009865EC"/>
    <w:rsid w:val="0098687D"/>
    <w:rsid w:val="0098733C"/>
    <w:rsid w:val="00987C6A"/>
    <w:rsid w:val="009900C0"/>
    <w:rsid w:val="0099043A"/>
    <w:rsid w:val="009906C7"/>
    <w:rsid w:val="009911EB"/>
    <w:rsid w:val="009917F2"/>
    <w:rsid w:val="00992857"/>
    <w:rsid w:val="00993068"/>
    <w:rsid w:val="009931F7"/>
    <w:rsid w:val="00993AAD"/>
    <w:rsid w:val="00994B9C"/>
    <w:rsid w:val="00994DB7"/>
    <w:rsid w:val="00995294"/>
    <w:rsid w:val="00995313"/>
    <w:rsid w:val="00995493"/>
    <w:rsid w:val="00995C13"/>
    <w:rsid w:val="00995DB8"/>
    <w:rsid w:val="00995EBA"/>
    <w:rsid w:val="00996B45"/>
    <w:rsid w:val="00996B75"/>
    <w:rsid w:val="00996D64"/>
    <w:rsid w:val="0099765F"/>
    <w:rsid w:val="009A13F3"/>
    <w:rsid w:val="009A14D7"/>
    <w:rsid w:val="009A2FC1"/>
    <w:rsid w:val="009A3941"/>
    <w:rsid w:val="009A3B93"/>
    <w:rsid w:val="009A4255"/>
    <w:rsid w:val="009A43C4"/>
    <w:rsid w:val="009A4A17"/>
    <w:rsid w:val="009A4ADC"/>
    <w:rsid w:val="009A4C42"/>
    <w:rsid w:val="009A62AC"/>
    <w:rsid w:val="009A6854"/>
    <w:rsid w:val="009A6881"/>
    <w:rsid w:val="009A690C"/>
    <w:rsid w:val="009A6E0C"/>
    <w:rsid w:val="009A7F51"/>
    <w:rsid w:val="009B0073"/>
    <w:rsid w:val="009B0CBB"/>
    <w:rsid w:val="009B2DB5"/>
    <w:rsid w:val="009B31F5"/>
    <w:rsid w:val="009B356D"/>
    <w:rsid w:val="009B37DC"/>
    <w:rsid w:val="009B4530"/>
    <w:rsid w:val="009B50FF"/>
    <w:rsid w:val="009B6829"/>
    <w:rsid w:val="009B6A05"/>
    <w:rsid w:val="009B6C07"/>
    <w:rsid w:val="009B76B2"/>
    <w:rsid w:val="009B7755"/>
    <w:rsid w:val="009B7A5B"/>
    <w:rsid w:val="009B7C43"/>
    <w:rsid w:val="009C0220"/>
    <w:rsid w:val="009C1024"/>
    <w:rsid w:val="009C12D1"/>
    <w:rsid w:val="009C1F9B"/>
    <w:rsid w:val="009C23D8"/>
    <w:rsid w:val="009C2BCE"/>
    <w:rsid w:val="009C312C"/>
    <w:rsid w:val="009C44A8"/>
    <w:rsid w:val="009C4D97"/>
    <w:rsid w:val="009C55EA"/>
    <w:rsid w:val="009C5D9A"/>
    <w:rsid w:val="009C6137"/>
    <w:rsid w:val="009C65C2"/>
    <w:rsid w:val="009C67A6"/>
    <w:rsid w:val="009C74F0"/>
    <w:rsid w:val="009D00CD"/>
    <w:rsid w:val="009D09F5"/>
    <w:rsid w:val="009D0A6F"/>
    <w:rsid w:val="009D0AAE"/>
    <w:rsid w:val="009D1147"/>
    <w:rsid w:val="009D134C"/>
    <w:rsid w:val="009D143A"/>
    <w:rsid w:val="009D1445"/>
    <w:rsid w:val="009D1601"/>
    <w:rsid w:val="009D2859"/>
    <w:rsid w:val="009D2980"/>
    <w:rsid w:val="009D3699"/>
    <w:rsid w:val="009D41BB"/>
    <w:rsid w:val="009D4B06"/>
    <w:rsid w:val="009D4F03"/>
    <w:rsid w:val="009D5B88"/>
    <w:rsid w:val="009D6F4F"/>
    <w:rsid w:val="009E12E2"/>
    <w:rsid w:val="009E1CE2"/>
    <w:rsid w:val="009E1E2F"/>
    <w:rsid w:val="009E1FE0"/>
    <w:rsid w:val="009E282C"/>
    <w:rsid w:val="009E285E"/>
    <w:rsid w:val="009E37DC"/>
    <w:rsid w:val="009E3AA5"/>
    <w:rsid w:val="009E5857"/>
    <w:rsid w:val="009E6376"/>
    <w:rsid w:val="009E63B1"/>
    <w:rsid w:val="009E66B3"/>
    <w:rsid w:val="009E6770"/>
    <w:rsid w:val="009E73ED"/>
    <w:rsid w:val="009E78AC"/>
    <w:rsid w:val="009E7928"/>
    <w:rsid w:val="009E7A21"/>
    <w:rsid w:val="009F0039"/>
    <w:rsid w:val="009F04DB"/>
    <w:rsid w:val="009F062E"/>
    <w:rsid w:val="009F0B5B"/>
    <w:rsid w:val="009F0F3E"/>
    <w:rsid w:val="009F123D"/>
    <w:rsid w:val="009F1590"/>
    <w:rsid w:val="009F345C"/>
    <w:rsid w:val="009F3839"/>
    <w:rsid w:val="009F41CC"/>
    <w:rsid w:val="009F44FA"/>
    <w:rsid w:val="009F4654"/>
    <w:rsid w:val="009F562A"/>
    <w:rsid w:val="009F5E51"/>
    <w:rsid w:val="009F6640"/>
    <w:rsid w:val="009F66B1"/>
    <w:rsid w:val="009F6DDE"/>
    <w:rsid w:val="009F74FE"/>
    <w:rsid w:val="009F7B05"/>
    <w:rsid w:val="009F7C38"/>
    <w:rsid w:val="00A004F6"/>
    <w:rsid w:val="00A0052B"/>
    <w:rsid w:val="00A00C1D"/>
    <w:rsid w:val="00A00DEE"/>
    <w:rsid w:val="00A01A44"/>
    <w:rsid w:val="00A020D9"/>
    <w:rsid w:val="00A020F0"/>
    <w:rsid w:val="00A022BC"/>
    <w:rsid w:val="00A02875"/>
    <w:rsid w:val="00A030F2"/>
    <w:rsid w:val="00A0398A"/>
    <w:rsid w:val="00A04147"/>
    <w:rsid w:val="00A051E6"/>
    <w:rsid w:val="00A054F4"/>
    <w:rsid w:val="00A05892"/>
    <w:rsid w:val="00A05AF9"/>
    <w:rsid w:val="00A05B60"/>
    <w:rsid w:val="00A06B27"/>
    <w:rsid w:val="00A06EEE"/>
    <w:rsid w:val="00A07B7C"/>
    <w:rsid w:val="00A07E5F"/>
    <w:rsid w:val="00A10E3A"/>
    <w:rsid w:val="00A1162F"/>
    <w:rsid w:val="00A11742"/>
    <w:rsid w:val="00A11C41"/>
    <w:rsid w:val="00A11FD1"/>
    <w:rsid w:val="00A124DB"/>
    <w:rsid w:val="00A12969"/>
    <w:rsid w:val="00A1299C"/>
    <w:rsid w:val="00A1315F"/>
    <w:rsid w:val="00A13542"/>
    <w:rsid w:val="00A13947"/>
    <w:rsid w:val="00A13AED"/>
    <w:rsid w:val="00A13C1D"/>
    <w:rsid w:val="00A13CCB"/>
    <w:rsid w:val="00A14525"/>
    <w:rsid w:val="00A1475E"/>
    <w:rsid w:val="00A1485A"/>
    <w:rsid w:val="00A14F00"/>
    <w:rsid w:val="00A158C0"/>
    <w:rsid w:val="00A1591D"/>
    <w:rsid w:val="00A15DC1"/>
    <w:rsid w:val="00A162A7"/>
    <w:rsid w:val="00A16778"/>
    <w:rsid w:val="00A170E9"/>
    <w:rsid w:val="00A176D5"/>
    <w:rsid w:val="00A17B51"/>
    <w:rsid w:val="00A17C50"/>
    <w:rsid w:val="00A200D8"/>
    <w:rsid w:val="00A203FE"/>
    <w:rsid w:val="00A20970"/>
    <w:rsid w:val="00A20CB7"/>
    <w:rsid w:val="00A20E3F"/>
    <w:rsid w:val="00A218AE"/>
    <w:rsid w:val="00A21ACF"/>
    <w:rsid w:val="00A21F4F"/>
    <w:rsid w:val="00A22111"/>
    <w:rsid w:val="00A22C86"/>
    <w:rsid w:val="00A23335"/>
    <w:rsid w:val="00A23BF2"/>
    <w:rsid w:val="00A23F04"/>
    <w:rsid w:val="00A241EB"/>
    <w:rsid w:val="00A24246"/>
    <w:rsid w:val="00A24682"/>
    <w:rsid w:val="00A24685"/>
    <w:rsid w:val="00A248A2"/>
    <w:rsid w:val="00A24BDA"/>
    <w:rsid w:val="00A26676"/>
    <w:rsid w:val="00A26C31"/>
    <w:rsid w:val="00A26CE9"/>
    <w:rsid w:val="00A27149"/>
    <w:rsid w:val="00A271CD"/>
    <w:rsid w:val="00A27608"/>
    <w:rsid w:val="00A277FE"/>
    <w:rsid w:val="00A27A09"/>
    <w:rsid w:val="00A27D91"/>
    <w:rsid w:val="00A306C8"/>
    <w:rsid w:val="00A31E49"/>
    <w:rsid w:val="00A31F76"/>
    <w:rsid w:val="00A321AE"/>
    <w:rsid w:val="00A32568"/>
    <w:rsid w:val="00A327F2"/>
    <w:rsid w:val="00A32B62"/>
    <w:rsid w:val="00A3324C"/>
    <w:rsid w:val="00A3382E"/>
    <w:rsid w:val="00A3474F"/>
    <w:rsid w:val="00A34B8F"/>
    <w:rsid w:val="00A35EC8"/>
    <w:rsid w:val="00A36799"/>
    <w:rsid w:val="00A36ADF"/>
    <w:rsid w:val="00A3766A"/>
    <w:rsid w:val="00A37B3B"/>
    <w:rsid w:val="00A405FA"/>
    <w:rsid w:val="00A406A3"/>
    <w:rsid w:val="00A40726"/>
    <w:rsid w:val="00A4104C"/>
    <w:rsid w:val="00A4167B"/>
    <w:rsid w:val="00A418EA"/>
    <w:rsid w:val="00A41B04"/>
    <w:rsid w:val="00A41D15"/>
    <w:rsid w:val="00A42853"/>
    <w:rsid w:val="00A42B4E"/>
    <w:rsid w:val="00A42D19"/>
    <w:rsid w:val="00A43B86"/>
    <w:rsid w:val="00A43DA3"/>
    <w:rsid w:val="00A44FC4"/>
    <w:rsid w:val="00A4540D"/>
    <w:rsid w:val="00A456AB"/>
    <w:rsid w:val="00A45A99"/>
    <w:rsid w:val="00A45C0E"/>
    <w:rsid w:val="00A466B1"/>
    <w:rsid w:val="00A466DD"/>
    <w:rsid w:val="00A469E6"/>
    <w:rsid w:val="00A50C64"/>
    <w:rsid w:val="00A519AE"/>
    <w:rsid w:val="00A51A44"/>
    <w:rsid w:val="00A51C23"/>
    <w:rsid w:val="00A51E0C"/>
    <w:rsid w:val="00A5207E"/>
    <w:rsid w:val="00A5273C"/>
    <w:rsid w:val="00A53656"/>
    <w:rsid w:val="00A54378"/>
    <w:rsid w:val="00A54598"/>
    <w:rsid w:val="00A55051"/>
    <w:rsid w:val="00A55514"/>
    <w:rsid w:val="00A5552B"/>
    <w:rsid w:val="00A55B4F"/>
    <w:rsid w:val="00A55EDE"/>
    <w:rsid w:val="00A56427"/>
    <w:rsid w:val="00A56A62"/>
    <w:rsid w:val="00A56B62"/>
    <w:rsid w:val="00A56BB2"/>
    <w:rsid w:val="00A56D51"/>
    <w:rsid w:val="00A56DB7"/>
    <w:rsid w:val="00A56FFC"/>
    <w:rsid w:val="00A57215"/>
    <w:rsid w:val="00A572C8"/>
    <w:rsid w:val="00A6021C"/>
    <w:rsid w:val="00A607F2"/>
    <w:rsid w:val="00A60902"/>
    <w:rsid w:val="00A60AED"/>
    <w:rsid w:val="00A6135A"/>
    <w:rsid w:val="00A61934"/>
    <w:rsid w:val="00A620CD"/>
    <w:rsid w:val="00A626FA"/>
    <w:rsid w:val="00A62701"/>
    <w:rsid w:val="00A62C83"/>
    <w:rsid w:val="00A64094"/>
    <w:rsid w:val="00A65D2E"/>
    <w:rsid w:val="00A65E40"/>
    <w:rsid w:val="00A66452"/>
    <w:rsid w:val="00A664FD"/>
    <w:rsid w:val="00A674A3"/>
    <w:rsid w:val="00A70BD0"/>
    <w:rsid w:val="00A71283"/>
    <w:rsid w:val="00A728A2"/>
    <w:rsid w:val="00A72EA6"/>
    <w:rsid w:val="00A73685"/>
    <w:rsid w:val="00A73DD1"/>
    <w:rsid w:val="00A74131"/>
    <w:rsid w:val="00A743B0"/>
    <w:rsid w:val="00A749C5"/>
    <w:rsid w:val="00A75102"/>
    <w:rsid w:val="00A75473"/>
    <w:rsid w:val="00A76D4A"/>
    <w:rsid w:val="00A76F4C"/>
    <w:rsid w:val="00A803BB"/>
    <w:rsid w:val="00A806E6"/>
    <w:rsid w:val="00A81112"/>
    <w:rsid w:val="00A81186"/>
    <w:rsid w:val="00A81951"/>
    <w:rsid w:val="00A81D56"/>
    <w:rsid w:val="00A82584"/>
    <w:rsid w:val="00A82E5E"/>
    <w:rsid w:val="00A82E69"/>
    <w:rsid w:val="00A83D58"/>
    <w:rsid w:val="00A84978"/>
    <w:rsid w:val="00A84CBB"/>
    <w:rsid w:val="00A85930"/>
    <w:rsid w:val="00A85D63"/>
    <w:rsid w:val="00A8666F"/>
    <w:rsid w:val="00A86FE2"/>
    <w:rsid w:val="00A87336"/>
    <w:rsid w:val="00A875B2"/>
    <w:rsid w:val="00A876DB"/>
    <w:rsid w:val="00A87861"/>
    <w:rsid w:val="00A90A66"/>
    <w:rsid w:val="00A91201"/>
    <w:rsid w:val="00A918CA"/>
    <w:rsid w:val="00A91A59"/>
    <w:rsid w:val="00A91B07"/>
    <w:rsid w:val="00A91D12"/>
    <w:rsid w:val="00A91D6C"/>
    <w:rsid w:val="00A92048"/>
    <w:rsid w:val="00A92D80"/>
    <w:rsid w:val="00A93B7C"/>
    <w:rsid w:val="00A93EBD"/>
    <w:rsid w:val="00A94C48"/>
    <w:rsid w:val="00A94E3B"/>
    <w:rsid w:val="00A95271"/>
    <w:rsid w:val="00A9598F"/>
    <w:rsid w:val="00A95B96"/>
    <w:rsid w:val="00A95FD5"/>
    <w:rsid w:val="00A9607F"/>
    <w:rsid w:val="00A9743E"/>
    <w:rsid w:val="00A9753B"/>
    <w:rsid w:val="00A975B9"/>
    <w:rsid w:val="00A97808"/>
    <w:rsid w:val="00A9789F"/>
    <w:rsid w:val="00AA022C"/>
    <w:rsid w:val="00AA0326"/>
    <w:rsid w:val="00AA0389"/>
    <w:rsid w:val="00AA03BA"/>
    <w:rsid w:val="00AA051C"/>
    <w:rsid w:val="00AA0778"/>
    <w:rsid w:val="00AA0F65"/>
    <w:rsid w:val="00AA1BAD"/>
    <w:rsid w:val="00AA2437"/>
    <w:rsid w:val="00AA26DD"/>
    <w:rsid w:val="00AA3553"/>
    <w:rsid w:val="00AA3F8C"/>
    <w:rsid w:val="00AA5500"/>
    <w:rsid w:val="00AA7718"/>
    <w:rsid w:val="00AA77CE"/>
    <w:rsid w:val="00AA78D1"/>
    <w:rsid w:val="00AB005E"/>
    <w:rsid w:val="00AB0513"/>
    <w:rsid w:val="00AB0F32"/>
    <w:rsid w:val="00AB1A18"/>
    <w:rsid w:val="00AB1DD4"/>
    <w:rsid w:val="00AB21C7"/>
    <w:rsid w:val="00AB246C"/>
    <w:rsid w:val="00AB35F5"/>
    <w:rsid w:val="00AB3B61"/>
    <w:rsid w:val="00AB3D53"/>
    <w:rsid w:val="00AB4271"/>
    <w:rsid w:val="00AB4464"/>
    <w:rsid w:val="00AB4BB0"/>
    <w:rsid w:val="00AB6609"/>
    <w:rsid w:val="00AB716D"/>
    <w:rsid w:val="00AB798B"/>
    <w:rsid w:val="00AB7D70"/>
    <w:rsid w:val="00AC012B"/>
    <w:rsid w:val="00AC0680"/>
    <w:rsid w:val="00AC08A7"/>
    <w:rsid w:val="00AC18D8"/>
    <w:rsid w:val="00AC270F"/>
    <w:rsid w:val="00AC282C"/>
    <w:rsid w:val="00AC2D77"/>
    <w:rsid w:val="00AC38FD"/>
    <w:rsid w:val="00AC424B"/>
    <w:rsid w:val="00AC4AC4"/>
    <w:rsid w:val="00AC60DB"/>
    <w:rsid w:val="00AC637C"/>
    <w:rsid w:val="00AC7467"/>
    <w:rsid w:val="00AC77F6"/>
    <w:rsid w:val="00AC7A47"/>
    <w:rsid w:val="00AC7B6E"/>
    <w:rsid w:val="00AD0780"/>
    <w:rsid w:val="00AD080B"/>
    <w:rsid w:val="00AD1685"/>
    <w:rsid w:val="00AD18A0"/>
    <w:rsid w:val="00AD3851"/>
    <w:rsid w:val="00AD39AE"/>
    <w:rsid w:val="00AD3E62"/>
    <w:rsid w:val="00AD4F5F"/>
    <w:rsid w:val="00AD565B"/>
    <w:rsid w:val="00AD5AF4"/>
    <w:rsid w:val="00AD71C9"/>
    <w:rsid w:val="00AE098D"/>
    <w:rsid w:val="00AE10E7"/>
    <w:rsid w:val="00AE1F07"/>
    <w:rsid w:val="00AE2A6D"/>
    <w:rsid w:val="00AE2BEE"/>
    <w:rsid w:val="00AE2EA3"/>
    <w:rsid w:val="00AE3116"/>
    <w:rsid w:val="00AE318B"/>
    <w:rsid w:val="00AE38AA"/>
    <w:rsid w:val="00AE5148"/>
    <w:rsid w:val="00AE6081"/>
    <w:rsid w:val="00AE6090"/>
    <w:rsid w:val="00AE6294"/>
    <w:rsid w:val="00AE64EB"/>
    <w:rsid w:val="00AE727A"/>
    <w:rsid w:val="00AE752C"/>
    <w:rsid w:val="00AE7BA8"/>
    <w:rsid w:val="00AF13CC"/>
    <w:rsid w:val="00AF177C"/>
    <w:rsid w:val="00AF17DE"/>
    <w:rsid w:val="00AF1BAE"/>
    <w:rsid w:val="00AF2329"/>
    <w:rsid w:val="00AF31AF"/>
    <w:rsid w:val="00AF3287"/>
    <w:rsid w:val="00AF3744"/>
    <w:rsid w:val="00AF377B"/>
    <w:rsid w:val="00AF40A0"/>
    <w:rsid w:val="00AF461F"/>
    <w:rsid w:val="00AF5514"/>
    <w:rsid w:val="00AF564F"/>
    <w:rsid w:val="00AF59DF"/>
    <w:rsid w:val="00AF5B1E"/>
    <w:rsid w:val="00AF70E9"/>
    <w:rsid w:val="00AF7153"/>
    <w:rsid w:val="00AF7158"/>
    <w:rsid w:val="00AF71DC"/>
    <w:rsid w:val="00AF7327"/>
    <w:rsid w:val="00AF7DCB"/>
    <w:rsid w:val="00B00935"/>
    <w:rsid w:val="00B010A6"/>
    <w:rsid w:val="00B0122F"/>
    <w:rsid w:val="00B01BDA"/>
    <w:rsid w:val="00B02684"/>
    <w:rsid w:val="00B02910"/>
    <w:rsid w:val="00B03382"/>
    <w:rsid w:val="00B03389"/>
    <w:rsid w:val="00B03560"/>
    <w:rsid w:val="00B03903"/>
    <w:rsid w:val="00B0416B"/>
    <w:rsid w:val="00B0494B"/>
    <w:rsid w:val="00B04C82"/>
    <w:rsid w:val="00B051F9"/>
    <w:rsid w:val="00B054CA"/>
    <w:rsid w:val="00B05647"/>
    <w:rsid w:val="00B05D9A"/>
    <w:rsid w:val="00B05DAE"/>
    <w:rsid w:val="00B05FD4"/>
    <w:rsid w:val="00B06B95"/>
    <w:rsid w:val="00B06FD4"/>
    <w:rsid w:val="00B10145"/>
    <w:rsid w:val="00B10CCA"/>
    <w:rsid w:val="00B1145D"/>
    <w:rsid w:val="00B11DD9"/>
    <w:rsid w:val="00B11F79"/>
    <w:rsid w:val="00B127D7"/>
    <w:rsid w:val="00B12CEB"/>
    <w:rsid w:val="00B13763"/>
    <w:rsid w:val="00B14447"/>
    <w:rsid w:val="00B14DB0"/>
    <w:rsid w:val="00B15208"/>
    <w:rsid w:val="00B154C4"/>
    <w:rsid w:val="00B15BC6"/>
    <w:rsid w:val="00B16098"/>
    <w:rsid w:val="00B16ABA"/>
    <w:rsid w:val="00B17477"/>
    <w:rsid w:val="00B20392"/>
    <w:rsid w:val="00B217E8"/>
    <w:rsid w:val="00B218F6"/>
    <w:rsid w:val="00B22167"/>
    <w:rsid w:val="00B22685"/>
    <w:rsid w:val="00B23049"/>
    <w:rsid w:val="00B231EE"/>
    <w:rsid w:val="00B23D3F"/>
    <w:rsid w:val="00B23FB0"/>
    <w:rsid w:val="00B2497B"/>
    <w:rsid w:val="00B2503C"/>
    <w:rsid w:val="00B2557A"/>
    <w:rsid w:val="00B25718"/>
    <w:rsid w:val="00B26015"/>
    <w:rsid w:val="00B262E7"/>
    <w:rsid w:val="00B267F1"/>
    <w:rsid w:val="00B26CA6"/>
    <w:rsid w:val="00B27AAF"/>
    <w:rsid w:val="00B27E50"/>
    <w:rsid w:val="00B27FAD"/>
    <w:rsid w:val="00B326DF"/>
    <w:rsid w:val="00B32FDB"/>
    <w:rsid w:val="00B33009"/>
    <w:rsid w:val="00B3315E"/>
    <w:rsid w:val="00B33474"/>
    <w:rsid w:val="00B33D8A"/>
    <w:rsid w:val="00B33FE7"/>
    <w:rsid w:val="00B3404A"/>
    <w:rsid w:val="00B3465C"/>
    <w:rsid w:val="00B34CD8"/>
    <w:rsid w:val="00B34EBE"/>
    <w:rsid w:val="00B34FFC"/>
    <w:rsid w:val="00B3502F"/>
    <w:rsid w:val="00B35048"/>
    <w:rsid w:val="00B352C9"/>
    <w:rsid w:val="00B3680D"/>
    <w:rsid w:val="00B371C9"/>
    <w:rsid w:val="00B407D3"/>
    <w:rsid w:val="00B4170D"/>
    <w:rsid w:val="00B42546"/>
    <w:rsid w:val="00B42AD7"/>
    <w:rsid w:val="00B42DA7"/>
    <w:rsid w:val="00B43436"/>
    <w:rsid w:val="00B44B6A"/>
    <w:rsid w:val="00B44C18"/>
    <w:rsid w:val="00B45B1F"/>
    <w:rsid w:val="00B46A06"/>
    <w:rsid w:val="00B46A2C"/>
    <w:rsid w:val="00B46A5D"/>
    <w:rsid w:val="00B46D80"/>
    <w:rsid w:val="00B46F5D"/>
    <w:rsid w:val="00B470E9"/>
    <w:rsid w:val="00B472DA"/>
    <w:rsid w:val="00B47A35"/>
    <w:rsid w:val="00B50550"/>
    <w:rsid w:val="00B5079A"/>
    <w:rsid w:val="00B50A2A"/>
    <w:rsid w:val="00B5144C"/>
    <w:rsid w:val="00B526A0"/>
    <w:rsid w:val="00B52A9D"/>
    <w:rsid w:val="00B52C17"/>
    <w:rsid w:val="00B53125"/>
    <w:rsid w:val="00B538EF"/>
    <w:rsid w:val="00B53C9B"/>
    <w:rsid w:val="00B53D65"/>
    <w:rsid w:val="00B544D9"/>
    <w:rsid w:val="00B5551D"/>
    <w:rsid w:val="00B55B8E"/>
    <w:rsid w:val="00B560EB"/>
    <w:rsid w:val="00B5634B"/>
    <w:rsid w:val="00B56CB0"/>
    <w:rsid w:val="00B56D27"/>
    <w:rsid w:val="00B56E46"/>
    <w:rsid w:val="00B56EE9"/>
    <w:rsid w:val="00B574DA"/>
    <w:rsid w:val="00B57766"/>
    <w:rsid w:val="00B57946"/>
    <w:rsid w:val="00B57EFA"/>
    <w:rsid w:val="00B60D84"/>
    <w:rsid w:val="00B61641"/>
    <w:rsid w:val="00B61EC9"/>
    <w:rsid w:val="00B622AB"/>
    <w:rsid w:val="00B62541"/>
    <w:rsid w:val="00B62D30"/>
    <w:rsid w:val="00B62F7C"/>
    <w:rsid w:val="00B63298"/>
    <w:rsid w:val="00B6370E"/>
    <w:rsid w:val="00B63C5E"/>
    <w:rsid w:val="00B63FA4"/>
    <w:rsid w:val="00B648EB"/>
    <w:rsid w:val="00B64A45"/>
    <w:rsid w:val="00B64D9E"/>
    <w:rsid w:val="00B650D7"/>
    <w:rsid w:val="00B6564C"/>
    <w:rsid w:val="00B658FC"/>
    <w:rsid w:val="00B65DCF"/>
    <w:rsid w:val="00B65FAE"/>
    <w:rsid w:val="00B6639A"/>
    <w:rsid w:val="00B66C85"/>
    <w:rsid w:val="00B70EB1"/>
    <w:rsid w:val="00B714FF"/>
    <w:rsid w:val="00B715E6"/>
    <w:rsid w:val="00B71C88"/>
    <w:rsid w:val="00B71D3C"/>
    <w:rsid w:val="00B723F8"/>
    <w:rsid w:val="00B72EE9"/>
    <w:rsid w:val="00B7397C"/>
    <w:rsid w:val="00B73FF6"/>
    <w:rsid w:val="00B740EF"/>
    <w:rsid w:val="00B749D0"/>
    <w:rsid w:val="00B74B99"/>
    <w:rsid w:val="00B7522F"/>
    <w:rsid w:val="00B753BC"/>
    <w:rsid w:val="00B75A45"/>
    <w:rsid w:val="00B77170"/>
    <w:rsid w:val="00B77B80"/>
    <w:rsid w:val="00B77EFC"/>
    <w:rsid w:val="00B80007"/>
    <w:rsid w:val="00B803A6"/>
    <w:rsid w:val="00B808F7"/>
    <w:rsid w:val="00B813FD"/>
    <w:rsid w:val="00B82323"/>
    <w:rsid w:val="00B823F1"/>
    <w:rsid w:val="00B8303D"/>
    <w:rsid w:val="00B83046"/>
    <w:rsid w:val="00B83F18"/>
    <w:rsid w:val="00B84156"/>
    <w:rsid w:val="00B8578F"/>
    <w:rsid w:val="00B8594F"/>
    <w:rsid w:val="00B85CAF"/>
    <w:rsid w:val="00B85FF2"/>
    <w:rsid w:val="00B87239"/>
    <w:rsid w:val="00B87679"/>
    <w:rsid w:val="00B8783A"/>
    <w:rsid w:val="00B87855"/>
    <w:rsid w:val="00B90354"/>
    <w:rsid w:val="00B90364"/>
    <w:rsid w:val="00B909F2"/>
    <w:rsid w:val="00B92DE4"/>
    <w:rsid w:val="00B93125"/>
    <w:rsid w:val="00B93456"/>
    <w:rsid w:val="00B95EA3"/>
    <w:rsid w:val="00B9626B"/>
    <w:rsid w:val="00B968C1"/>
    <w:rsid w:val="00B96C27"/>
    <w:rsid w:val="00B97BEA"/>
    <w:rsid w:val="00B97C5D"/>
    <w:rsid w:val="00B97F49"/>
    <w:rsid w:val="00BA0A41"/>
    <w:rsid w:val="00BA0A54"/>
    <w:rsid w:val="00BA0D31"/>
    <w:rsid w:val="00BA183D"/>
    <w:rsid w:val="00BA1C80"/>
    <w:rsid w:val="00BA1DA3"/>
    <w:rsid w:val="00BA20A1"/>
    <w:rsid w:val="00BA2411"/>
    <w:rsid w:val="00BA28DA"/>
    <w:rsid w:val="00BA2C59"/>
    <w:rsid w:val="00BA2DA5"/>
    <w:rsid w:val="00BA45D9"/>
    <w:rsid w:val="00BA4715"/>
    <w:rsid w:val="00BA4AA8"/>
    <w:rsid w:val="00BA5631"/>
    <w:rsid w:val="00BA5A15"/>
    <w:rsid w:val="00BA6CA4"/>
    <w:rsid w:val="00BA6D75"/>
    <w:rsid w:val="00BA7008"/>
    <w:rsid w:val="00BA7BC3"/>
    <w:rsid w:val="00BB00CE"/>
    <w:rsid w:val="00BB0EA8"/>
    <w:rsid w:val="00BB1316"/>
    <w:rsid w:val="00BB147D"/>
    <w:rsid w:val="00BB1C37"/>
    <w:rsid w:val="00BB1F8E"/>
    <w:rsid w:val="00BB2357"/>
    <w:rsid w:val="00BB2BBD"/>
    <w:rsid w:val="00BB2CF3"/>
    <w:rsid w:val="00BB4BD3"/>
    <w:rsid w:val="00BB5101"/>
    <w:rsid w:val="00BB51FB"/>
    <w:rsid w:val="00BB5282"/>
    <w:rsid w:val="00BB52BA"/>
    <w:rsid w:val="00BB6D51"/>
    <w:rsid w:val="00BB6F7B"/>
    <w:rsid w:val="00BB75B9"/>
    <w:rsid w:val="00BB7718"/>
    <w:rsid w:val="00BC04AE"/>
    <w:rsid w:val="00BC1413"/>
    <w:rsid w:val="00BC1612"/>
    <w:rsid w:val="00BC16E9"/>
    <w:rsid w:val="00BC1771"/>
    <w:rsid w:val="00BC1985"/>
    <w:rsid w:val="00BC25AE"/>
    <w:rsid w:val="00BC2721"/>
    <w:rsid w:val="00BC3601"/>
    <w:rsid w:val="00BC36C2"/>
    <w:rsid w:val="00BC3F29"/>
    <w:rsid w:val="00BC4BBA"/>
    <w:rsid w:val="00BC572B"/>
    <w:rsid w:val="00BC5F49"/>
    <w:rsid w:val="00BC632F"/>
    <w:rsid w:val="00BC6AA9"/>
    <w:rsid w:val="00BC6B1C"/>
    <w:rsid w:val="00BC73A0"/>
    <w:rsid w:val="00BC7E70"/>
    <w:rsid w:val="00BD05BF"/>
    <w:rsid w:val="00BD06D5"/>
    <w:rsid w:val="00BD0E33"/>
    <w:rsid w:val="00BD0F4D"/>
    <w:rsid w:val="00BD16E9"/>
    <w:rsid w:val="00BD18D5"/>
    <w:rsid w:val="00BD19AF"/>
    <w:rsid w:val="00BD1CC7"/>
    <w:rsid w:val="00BD1DEF"/>
    <w:rsid w:val="00BD276E"/>
    <w:rsid w:val="00BD288F"/>
    <w:rsid w:val="00BD2AC4"/>
    <w:rsid w:val="00BD30C4"/>
    <w:rsid w:val="00BD382E"/>
    <w:rsid w:val="00BD3FE2"/>
    <w:rsid w:val="00BD4C91"/>
    <w:rsid w:val="00BD5A0E"/>
    <w:rsid w:val="00BD5AE1"/>
    <w:rsid w:val="00BD5F73"/>
    <w:rsid w:val="00BD6338"/>
    <w:rsid w:val="00BD65A9"/>
    <w:rsid w:val="00BD6868"/>
    <w:rsid w:val="00BD6A10"/>
    <w:rsid w:val="00BD6E71"/>
    <w:rsid w:val="00BD7CB4"/>
    <w:rsid w:val="00BE050B"/>
    <w:rsid w:val="00BE064C"/>
    <w:rsid w:val="00BE0B12"/>
    <w:rsid w:val="00BE110F"/>
    <w:rsid w:val="00BE1372"/>
    <w:rsid w:val="00BE1822"/>
    <w:rsid w:val="00BE1971"/>
    <w:rsid w:val="00BE22EB"/>
    <w:rsid w:val="00BE298D"/>
    <w:rsid w:val="00BE39B7"/>
    <w:rsid w:val="00BE3DFB"/>
    <w:rsid w:val="00BE41C9"/>
    <w:rsid w:val="00BE47B4"/>
    <w:rsid w:val="00BE4EF2"/>
    <w:rsid w:val="00BE54A5"/>
    <w:rsid w:val="00BE57CB"/>
    <w:rsid w:val="00BE5AB9"/>
    <w:rsid w:val="00BE607C"/>
    <w:rsid w:val="00BE655F"/>
    <w:rsid w:val="00BE6988"/>
    <w:rsid w:val="00BE760B"/>
    <w:rsid w:val="00BE7C57"/>
    <w:rsid w:val="00BF1161"/>
    <w:rsid w:val="00BF16D1"/>
    <w:rsid w:val="00BF1B32"/>
    <w:rsid w:val="00BF336A"/>
    <w:rsid w:val="00BF3B8F"/>
    <w:rsid w:val="00BF4468"/>
    <w:rsid w:val="00BF493E"/>
    <w:rsid w:val="00BF524F"/>
    <w:rsid w:val="00BF5488"/>
    <w:rsid w:val="00BF5D16"/>
    <w:rsid w:val="00BF608B"/>
    <w:rsid w:val="00BF6292"/>
    <w:rsid w:val="00BF7541"/>
    <w:rsid w:val="00BF7678"/>
    <w:rsid w:val="00BF78D8"/>
    <w:rsid w:val="00BF792F"/>
    <w:rsid w:val="00BF7FD5"/>
    <w:rsid w:val="00C00006"/>
    <w:rsid w:val="00C005F4"/>
    <w:rsid w:val="00C00E01"/>
    <w:rsid w:val="00C00FB0"/>
    <w:rsid w:val="00C018DA"/>
    <w:rsid w:val="00C01A59"/>
    <w:rsid w:val="00C0263B"/>
    <w:rsid w:val="00C0266A"/>
    <w:rsid w:val="00C02678"/>
    <w:rsid w:val="00C02692"/>
    <w:rsid w:val="00C02B78"/>
    <w:rsid w:val="00C02D5E"/>
    <w:rsid w:val="00C036FF"/>
    <w:rsid w:val="00C0471F"/>
    <w:rsid w:val="00C04DA9"/>
    <w:rsid w:val="00C04E60"/>
    <w:rsid w:val="00C0595D"/>
    <w:rsid w:val="00C05D78"/>
    <w:rsid w:val="00C079FE"/>
    <w:rsid w:val="00C100B6"/>
    <w:rsid w:val="00C103E8"/>
    <w:rsid w:val="00C10877"/>
    <w:rsid w:val="00C10CCC"/>
    <w:rsid w:val="00C11348"/>
    <w:rsid w:val="00C11538"/>
    <w:rsid w:val="00C1185D"/>
    <w:rsid w:val="00C11B5E"/>
    <w:rsid w:val="00C11DB6"/>
    <w:rsid w:val="00C120C9"/>
    <w:rsid w:val="00C12172"/>
    <w:rsid w:val="00C12FEF"/>
    <w:rsid w:val="00C15836"/>
    <w:rsid w:val="00C16893"/>
    <w:rsid w:val="00C16B3B"/>
    <w:rsid w:val="00C16F6D"/>
    <w:rsid w:val="00C1748A"/>
    <w:rsid w:val="00C176C1"/>
    <w:rsid w:val="00C177D8"/>
    <w:rsid w:val="00C17B83"/>
    <w:rsid w:val="00C17D79"/>
    <w:rsid w:val="00C201DB"/>
    <w:rsid w:val="00C20558"/>
    <w:rsid w:val="00C2058D"/>
    <w:rsid w:val="00C214DD"/>
    <w:rsid w:val="00C21918"/>
    <w:rsid w:val="00C22186"/>
    <w:rsid w:val="00C227B2"/>
    <w:rsid w:val="00C22AE9"/>
    <w:rsid w:val="00C233D6"/>
    <w:rsid w:val="00C2358A"/>
    <w:rsid w:val="00C23EA3"/>
    <w:rsid w:val="00C24198"/>
    <w:rsid w:val="00C24D12"/>
    <w:rsid w:val="00C25022"/>
    <w:rsid w:val="00C25FBD"/>
    <w:rsid w:val="00C25FDF"/>
    <w:rsid w:val="00C27128"/>
    <w:rsid w:val="00C27355"/>
    <w:rsid w:val="00C2783C"/>
    <w:rsid w:val="00C27C26"/>
    <w:rsid w:val="00C30B85"/>
    <w:rsid w:val="00C31DCB"/>
    <w:rsid w:val="00C31FDC"/>
    <w:rsid w:val="00C321C4"/>
    <w:rsid w:val="00C32730"/>
    <w:rsid w:val="00C33025"/>
    <w:rsid w:val="00C3457D"/>
    <w:rsid w:val="00C345B8"/>
    <w:rsid w:val="00C350A2"/>
    <w:rsid w:val="00C35981"/>
    <w:rsid w:val="00C35C90"/>
    <w:rsid w:val="00C35D0B"/>
    <w:rsid w:val="00C35F5C"/>
    <w:rsid w:val="00C36AA9"/>
    <w:rsid w:val="00C36CCA"/>
    <w:rsid w:val="00C36D34"/>
    <w:rsid w:val="00C37064"/>
    <w:rsid w:val="00C3710A"/>
    <w:rsid w:val="00C37608"/>
    <w:rsid w:val="00C37789"/>
    <w:rsid w:val="00C37804"/>
    <w:rsid w:val="00C40985"/>
    <w:rsid w:val="00C41A17"/>
    <w:rsid w:val="00C41B71"/>
    <w:rsid w:val="00C41C4A"/>
    <w:rsid w:val="00C41CB1"/>
    <w:rsid w:val="00C42B49"/>
    <w:rsid w:val="00C42F23"/>
    <w:rsid w:val="00C436C2"/>
    <w:rsid w:val="00C43A47"/>
    <w:rsid w:val="00C44685"/>
    <w:rsid w:val="00C446F2"/>
    <w:rsid w:val="00C44DE9"/>
    <w:rsid w:val="00C458A0"/>
    <w:rsid w:val="00C4595B"/>
    <w:rsid w:val="00C45E9B"/>
    <w:rsid w:val="00C460FC"/>
    <w:rsid w:val="00C4612C"/>
    <w:rsid w:val="00C46760"/>
    <w:rsid w:val="00C4745A"/>
    <w:rsid w:val="00C47A77"/>
    <w:rsid w:val="00C47CF3"/>
    <w:rsid w:val="00C503BD"/>
    <w:rsid w:val="00C5061D"/>
    <w:rsid w:val="00C524BB"/>
    <w:rsid w:val="00C528BA"/>
    <w:rsid w:val="00C52C16"/>
    <w:rsid w:val="00C53397"/>
    <w:rsid w:val="00C53593"/>
    <w:rsid w:val="00C53735"/>
    <w:rsid w:val="00C53A8C"/>
    <w:rsid w:val="00C54EF3"/>
    <w:rsid w:val="00C551BF"/>
    <w:rsid w:val="00C5557F"/>
    <w:rsid w:val="00C558AD"/>
    <w:rsid w:val="00C55CAB"/>
    <w:rsid w:val="00C55D22"/>
    <w:rsid w:val="00C5626A"/>
    <w:rsid w:val="00C56888"/>
    <w:rsid w:val="00C56C3D"/>
    <w:rsid w:val="00C56E1D"/>
    <w:rsid w:val="00C57621"/>
    <w:rsid w:val="00C57CA0"/>
    <w:rsid w:val="00C57EE2"/>
    <w:rsid w:val="00C60AB1"/>
    <w:rsid w:val="00C614CD"/>
    <w:rsid w:val="00C615D6"/>
    <w:rsid w:val="00C61751"/>
    <w:rsid w:val="00C61C5E"/>
    <w:rsid w:val="00C62E42"/>
    <w:rsid w:val="00C6327C"/>
    <w:rsid w:val="00C63401"/>
    <w:rsid w:val="00C63C57"/>
    <w:rsid w:val="00C648D3"/>
    <w:rsid w:val="00C64980"/>
    <w:rsid w:val="00C6514D"/>
    <w:rsid w:val="00C659FC"/>
    <w:rsid w:val="00C65A79"/>
    <w:rsid w:val="00C6681F"/>
    <w:rsid w:val="00C66C06"/>
    <w:rsid w:val="00C7076C"/>
    <w:rsid w:val="00C70A42"/>
    <w:rsid w:val="00C70DC8"/>
    <w:rsid w:val="00C715DF"/>
    <w:rsid w:val="00C72826"/>
    <w:rsid w:val="00C7284D"/>
    <w:rsid w:val="00C72CDB"/>
    <w:rsid w:val="00C737B7"/>
    <w:rsid w:val="00C73A6E"/>
    <w:rsid w:val="00C73AFA"/>
    <w:rsid w:val="00C73C39"/>
    <w:rsid w:val="00C73E7B"/>
    <w:rsid w:val="00C73EE2"/>
    <w:rsid w:val="00C74ECF"/>
    <w:rsid w:val="00C75117"/>
    <w:rsid w:val="00C75687"/>
    <w:rsid w:val="00C779D4"/>
    <w:rsid w:val="00C77B23"/>
    <w:rsid w:val="00C77DB2"/>
    <w:rsid w:val="00C77F1A"/>
    <w:rsid w:val="00C80379"/>
    <w:rsid w:val="00C8058F"/>
    <w:rsid w:val="00C81329"/>
    <w:rsid w:val="00C81343"/>
    <w:rsid w:val="00C81347"/>
    <w:rsid w:val="00C813C9"/>
    <w:rsid w:val="00C819D3"/>
    <w:rsid w:val="00C826AC"/>
    <w:rsid w:val="00C83556"/>
    <w:rsid w:val="00C83A4F"/>
    <w:rsid w:val="00C8460A"/>
    <w:rsid w:val="00C86382"/>
    <w:rsid w:val="00C86733"/>
    <w:rsid w:val="00C86C37"/>
    <w:rsid w:val="00C86D84"/>
    <w:rsid w:val="00C874A7"/>
    <w:rsid w:val="00C87A2E"/>
    <w:rsid w:val="00C87FA1"/>
    <w:rsid w:val="00C903B9"/>
    <w:rsid w:val="00C903F8"/>
    <w:rsid w:val="00C9057F"/>
    <w:rsid w:val="00C905D0"/>
    <w:rsid w:val="00C90789"/>
    <w:rsid w:val="00C9167D"/>
    <w:rsid w:val="00C9175C"/>
    <w:rsid w:val="00C91E5F"/>
    <w:rsid w:val="00C91EE9"/>
    <w:rsid w:val="00C9277B"/>
    <w:rsid w:val="00C93382"/>
    <w:rsid w:val="00C9394C"/>
    <w:rsid w:val="00C94F38"/>
    <w:rsid w:val="00C956DD"/>
    <w:rsid w:val="00C957EC"/>
    <w:rsid w:val="00C95A1B"/>
    <w:rsid w:val="00C95D9F"/>
    <w:rsid w:val="00C96427"/>
    <w:rsid w:val="00C968FB"/>
    <w:rsid w:val="00C96A94"/>
    <w:rsid w:val="00C9765F"/>
    <w:rsid w:val="00C97CF7"/>
    <w:rsid w:val="00CA0989"/>
    <w:rsid w:val="00CA0C74"/>
    <w:rsid w:val="00CA1267"/>
    <w:rsid w:val="00CA2E1D"/>
    <w:rsid w:val="00CA3142"/>
    <w:rsid w:val="00CA3BA2"/>
    <w:rsid w:val="00CA491A"/>
    <w:rsid w:val="00CA4AB5"/>
    <w:rsid w:val="00CA4D18"/>
    <w:rsid w:val="00CA4ED8"/>
    <w:rsid w:val="00CA5396"/>
    <w:rsid w:val="00CA5504"/>
    <w:rsid w:val="00CA58BD"/>
    <w:rsid w:val="00CA59C8"/>
    <w:rsid w:val="00CA6452"/>
    <w:rsid w:val="00CA653F"/>
    <w:rsid w:val="00CA6906"/>
    <w:rsid w:val="00CA74DF"/>
    <w:rsid w:val="00CB02B9"/>
    <w:rsid w:val="00CB095D"/>
    <w:rsid w:val="00CB1368"/>
    <w:rsid w:val="00CB17AD"/>
    <w:rsid w:val="00CB19D9"/>
    <w:rsid w:val="00CB4146"/>
    <w:rsid w:val="00CB5F32"/>
    <w:rsid w:val="00CB6E4A"/>
    <w:rsid w:val="00CB78E8"/>
    <w:rsid w:val="00CB7DFE"/>
    <w:rsid w:val="00CC1555"/>
    <w:rsid w:val="00CC19A8"/>
    <w:rsid w:val="00CC1C11"/>
    <w:rsid w:val="00CC297E"/>
    <w:rsid w:val="00CC3459"/>
    <w:rsid w:val="00CC3719"/>
    <w:rsid w:val="00CC3D3F"/>
    <w:rsid w:val="00CC3E77"/>
    <w:rsid w:val="00CC44DE"/>
    <w:rsid w:val="00CC4BF5"/>
    <w:rsid w:val="00CC4F31"/>
    <w:rsid w:val="00CC4FE0"/>
    <w:rsid w:val="00CC5326"/>
    <w:rsid w:val="00CC6129"/>
    <w:rsid w:val="00CC621A"/>
    <w:rsid w:val="00CC6B5F"/>
    <w:rsid w:val="00CC72C9"/>
    <w:rsid w:val="00CC779B"/>
    <w:rsid w:val="00CC7B03"/>
    <w:rsid w:val="00CD189F"/>
    <w:rsid w:val="00CD1967"/>
    <w:rsid w:val="00CD1A73"/>
    <w:rsid w:val="00CD1FD6"/>
    <w:rsid w:val="00CD231E"/>
    <w:rsid w:val="00CD278F"/>
    <w:rsid w:val="00CD36FE"/>
    <w:rsid w:val="00CD3DAD"/>
    <w:rsid w:val="00CD44CF"/>
    <w:rsid w:val="00CD4545"/>
    <w:rsid w:val="00CD480F"/>
    <w:rsid w:val="00CD4A24"/>
    <w:rsid w:val="00CD520A"/>
    <w:rsid w:val="00CD53EF"/>
    <w:rsid w:val="00CD558B"/>
    <w:rsid w:val="00CD5637"/>
    <w:rsid w:val="00CD5FAA"/>
    <w:rsid w:val="00CD618F"/>
    <w:rsid w:val="00CD643D"/>
    <w:rsid w:val="00CD6C5D"/>
    <w:rsid w:val="00CD734A"/>
    <w:rsid w:val="00CE0AA8"/>
    <w:rsid w:val="00CE1A2A"/>
    <w:rsid w:val="00CE1D46"/>
    <w:rsid w:val="00CE2A3B"/>
    <w:rsid w:val="00CE2C35"/>
    <w:rsid w:val="00CE4F34"/>
    <w:rsid w:val="00CE53BC"/>
    <w:rsid w:val="00CE5A50"/>
    <w:rsid w:val="00CE5E06"/>
    <w:rsid w:val="00CE64BA"/>
    <w:rsid w:val="00CE6B4A"/>
    <w:rsid w:val="00CE6FE3"/>
    <w:rsid w:val="00CE6FEC"/>
    <w:rsid w:val="00CE7579"/>
    <w:rsid w:val="00CE7652"/>
    <w:rsid w:val="00CE7FC3"/>
    <w:rsid w:val="00CF07DE"/>
    <w:rsid w:val="00CF199B"/>
    <w:rsid w:val="00CF1E6C"/>
    <w:rsid w:val="00CF2C01"/>
    <w:rsid w:val="00CF2D36"/>
    <w:rsid w:val="00CF3272"/>
    <w:rsid w:val="00CF3439"/>
    <w:rsid w:val="00CF3753"/>
    <w:rsid w:val="00CF408D"/>
    <w:rsid w:val="00CF4ECC"/>
    <w:rsid w:val="00CF4FC7"/>
    <w:rsid w:val="00CF6716"/>
    <w:rsid w:val="00CF702A"/>
    <w:rsid w:val="00D00B8D"/>
    <w:rsid w:val="00D00F7A"/>
    <w:rsid w:val="00D01007"/>
    <w:rsid w:val="00D02060"/>
    <w:rsid w:val="00D0285B"/>
    <w:rsid w:val="00D02B60"/>
    <w:rsid w:val="00D0306D"/>
    <w:rsid w:val="00D03121"/>
    <w:rsid w:val="00D03931"/>
    <w:rsid w:val="00D03D13"/>
    <w:rsid w:val="00D03D3B"/>
    <w:rsid w:val="00D04457"/>
    <w:rsid w:val="00D04B2A"/>
    <w:rsid w:val="00D04FDB"/>
    <w:rsid w:val="00D05372"/>
    <w:rsid w:val="00D061D5"/>
    <w:rsid w:val="00D06721"/>
    <w:rsid w:val="00D06B1F"/>
    <w:rsid w:val="00D07195"/>
    <w:rsid w:val="00D07530"/>
    <w:rsid w:val="00D076AE"/>
    <w:rsid w:val="00D07D17"/>
    <w:rsid w:val="00D10990"/>
    <w:rsid w:val="00D10AD5"/>
    <w:rsid w:val="00D110A3"/>
    <w:rsid w:val="00D11178"/>
    <w:rsid w:val="00D132DD"/>
    <w:rsid w:val="00D1357A"/>
    <w:rsid w:val="00D13C4D"/>
    <w:rsid w:val="00D13C56"/>
    <w:rsid w:val="00D145EB"/>
    <w:rsid w:val="00D14B3F"/>
    <w:rsid w:val="00D14C86"/>
    <w:rsid w:val="00D15B87"/>
    <w:rsid w:val="00D16837"/>
    <w:rsid w:val="00D16FCC"/>
    <w:rsid w:val="00D171A5"/>
    <w:rsid w:val="00D20632"/>
    <w:rsid w:val="00D21343"/>
    <w:rsid w:val="00D214C9"/>
    <w:rsid w:val="00D216DB"/>
    <w:rsid w:val="00D217F5"/>
    <w:rsid w:val="00D21DCA"/>
    <w:rsid w:val="00D21EA9"/>
    <w:rsid w:val="00D22096"/>
    <w:rsid w:val="00D22138"/>
    <w:rsid w:val="00D223C5"/>
    <w:rsid w:val="00D2299B"/>
    <w:rsid w:val="00D22BB5"/>
    <w:rsid w:val="00D23581"/>
    <w:rsid w:val="00D235B8"/>
    <w:rsid w:val="00D235F8"/>
    <w:rsid w:val="00D23628"/>
    <w:rsid w:val="00D2412D"/>
    <w:rsid w:val="00D25191"/>
    <w:rsid w:val="00D260AD"/>
    <w:rsid w:val="00D2685B"/>
    <w:rsid w:val="00D26E6B"/>
    <w:rsid w:val="00D278B9"/>
    <w:rsid w:val="00D27916"/>
    <w:rsid w:val="00D27E59"/>
    <w:rsid w:val="00D3137E"/>
    <w:rsid w:val="00D31695"/>
    <w:rsid w:val="00D317B5"/>
    <w:rsid w:val="00D321B1"/>
    <w:rsid w:val="00D323C7"/>
    <w:rsid w:val="00D32769"/>
    <w:rsid w:val="00D3279C"/>
    <w:rsid w:val="00D32A2D"/>
    <w:rsid w:val="00D33B37"/>
    <w:rsid w:val="00D340CF"/>
    <w:rsid w:val="00D3485A"/>
    <w:rsid w:val="00D34BFC"/>
    <w:rsid w:val="00D35055"/>
    <w:rsid w:val="00D3544E"/>
    <w:rsid w:val="00D35E5F"/>
    <w:rsid w:val="00D3637A"/>
    <w:rsid w:val="00D36871"/>
    <w:rsid w:val="00D36894"/>
    <w:rsid w:val="00D36B78"/>
    <w:rsid w:val="00D40089"/>
    <w:rsid w:val="00D406E9"/>
    <w:rsid w:val="00D40D40"/>
    <w:rsid w:val="00D412EC"/>
    <w:rsid w:val="00D41EA9"/>
    <w:rsid w:val="00D41F0B"/>
    <w:rsid w:val="00D42974"/>
    <w:rsid w:val="00D429BD"/>
    <w:rsid w:val="00D42B3E"/>
    <w:rsid w:val="00D42DBC"/>
    <w:rsid w:val="00D43255"/>
    <w:rsid w:val="00D43393"/>
    <w:rsid w:val="00D436C9"/>
    <w:rsid w:val="00D43C1F"/>
    <w:rsid w:val="00D44B4F"/>
    <w:rsid w:val="00D44B6E"/>
    <w:rsid w:val="00D45242"/>
    <w:rsid w:val="00D456F1"/>
    <w:rsid w:val="00D45717"/>
    <w:rsid w:val="00D46E70"/>
    <w:rsid w:val="00D470E1"/>
    <w:rsid w:val="00D47C6C"/>
    <w:rsid w:val="00D47D1B"/>
    <w:rsid w:val="00D50208"/>
    <w:rsid w:val="00D5066C"/>
    <w:rsid w:val="00D50738"/>
    <w:rsid w:val="00D50858"/>
    <w:rsid w:val="00D50A05"/>
    <w:rsid w:val="00D50A53"/>
    <w:rsid w:val="00D5148E"/>
    <w:rsid w:val="00D51A0E"/>
    <w:rsid w:val="00D51AE5"/>
    <w:rsid w:val="00D5271C"/>
    <w:rsid w:val="00D527D4"/>
    <w:rsid w:val="00D53200"/>
    <w:rsid w:val="00D53806"/>
    <w:rsid w:val="00D53BDD"/>
    <w:rsid w:val="00D53D5F"/>
    <w:rsid w:val="00D53E9C"/>
    <w:rsid w:val="00D53F23"/>
    <w:rsid w:val="00D53F9E"/>
    <w:rsid w:val="00D54A03"/>
    <w:rsid w:val="00D54C48"/>
    <w:rsid w:val="00D54D5B"/>
    <w:rsid w:val="00D551F7"/>
    <w:rsid w:val="00D55381"/>
    <w:rsid w:val="00D555C6"/>
    <w:rsid w:val="00D55D99"/>
    <w:rsid w:val="00D55F2D"/>
    <w:rsid w:val="00D56B21"/>
    <w:rsid w:val="00D56BDC"/>
    <w:rsid w:val="00D56CE9"/>
    <w:rsid w:val="00D57D5C"/>
    <w:rsid w:val="00D60144"/>
    <w:rsid w:val="00D604C5"/>
    <w:rsid w:val="00D60551"/>
    <w:rsid w:val="00D609B4"/>
    <w:rsid w:val="00D60DCC"/>
    <w:rsid w:val="00D61037"/>
    <w:rsid w:val="00D614F6"/>
    <w:rsid w:val="00D61858"/>
    <w:rsid w:val="00D61C6A"/>
    <w:rsid w:val="00D61E0F"/>
    <w:rsid w:val="00D62157"/>
    <w:rsid w:val="00D62A24"/>
    <w:rsid w:val="00D63075"/>
    <w:rsid w:val="00D63D0A"/>
    <w:rsid w:val="00D64223"/>
    <w:rsid w:val="00D64816"/>
    <w:rsid w:val="00D65008"/>
    <w:rsid w:val="00D660DB"/>
    <w:rsid w:val="00D66A89"/>
    <w:rsid w:val="00D67163"/>
    <w:rsid w:val="00D67329"/>
    <w:rsid w:val="00D67D1D"/>
    <w:rsid w:val="00D67E95"/>
    <w:rsid w:val="00D708F0"/>
    <w:rsid w:val="00D70D8C"/>
    <w:rsid w:val="00D70E73"/>
    <w:rsid w:val="00D717A3"/>
    <w:rsid w:val="00D71856"/>
    <w:rsid w:val="00D7205C"/>
    <w:rsid w:val="00D7224E"/>
    <w:rsid w:val="00D72450"/>
    <w:rsid w:val="00D72AAC"/>
    <w:rsid w:val="00D72BC7"/>
    <w:rsid w:val="00D73174"/>
    <w:rsid w:val="00D73435"/>
    <w:rsid w:val="00D73980"/>
    <w:rsid w:val="00D745F7"/>
    <w:rsid w:val="00D74704"/>
    <w:rsid w:val="00D75638"/>
    <w:rsid w:val="00D7571E"/>
    <w:rsid w:val="00D75762"/>
    <w:rsid w:val="00D76E53"/>
    <w:rsid w:val="00D77994"/>
    <w:rsid w:val="00D77F78"/>
    <w:rsid w:val="00D77F9B"/>
    <w:rsid w:val="00D8103D"/>
    <w:rsid w:val="00D81777"/>
    <w:rsid w:val="00D81D6B"/>
    <w:rsid w:val="00D82AF1"/>
    <w:rsid w:val="00D82E1B"/>
    <w:rsid w:val="00D84556"/>
    <w:rsid w:val="00D84CA8"/>
    <w:rsid w:val="00D85953"/>
    <w:rsid w:val="00D85CE6"/>
    <w:rsid w:val="00D85D36"/>
    <w:rsid w:val="00D869C2"/>
    <w:rsid w:val="00D873E8"/>
    <w:rsid w:val="00D879BC"/>
    <w:rsid w:val="00D907DF"/>
    <w:rsid w:val="00D90F19"/>
    <w:rsid w:val="00D91F7F"/>
    <w:rsid w:val="00D926E6"/>
    <w:rsid w:val="00D9347F"/>
    <w:rsid w:val="00D93911"/>
    <w:rsid w:val="00D93D4A"/>
    <w:rsid w:val="00D94EF7"/>
    <w:rsid w:val="00D951AE"/>
    <w:rsid w:val="00D9530E"/>
    <w:rsid w:val="00D9547D"/>
    <w:rsid w:val="00D95497"/>
    <w:rsid w:val="00D95821"/>
    <w:rsid w:val="00D958E5"/>
    <w:rsid w:val="00D95A40"/>
    <w:rsid w:val="00D96B74"/>
    <w:rsid w:val="00D96BA4"/>
    <w:rsid w:val="00D971D1"/>
    <w:rsid w:val="00D971F2"/>
    <w:rsid w:val="00D973D5"/>
    <w:rsid w:val="00D9764B"/>
    <w:rsid w:val="00D976C2"/>
    <w:rsid w:val="00D97F44"/>
    <w:rsid w:val="00DA0543"/>
    <w:rsid w:val="00DA0753"/>
    <w:rsid w:val="00DA0F71"/>
    <w:rsid w:val="00DA1035"/>
    <w:rsid w:val="00DA1439"/>
    <w:rsid w:val="00DA150F"/>
    <w:rsid w:val="00DA1995"/>
    <w:rsid w:val="00DA1D0A"/>
    <w:rsid w:val="00DA2080"/>
    <w:rsid w:val="00DA3C60"/>
    <w:rsid w:val="00DA4DAF"/>
    <w:rsid w:val="00DA5046"/>
    <w:rsid w:val="00DA5343"/>
    <w:rsid w:val="00DA5466"/>
    <w:rsid w:val="00DA5ACA"/>
    <w:rsid w:val="00DA5D80"/>
    <w:rsid w:val="00DA6819"/>
    <w:rsid w:val="00DA70ED"/>
    <w:rsid w:val="00DA76C0"/>
    <w:rsid w:val="00DA7D35"/>
    <w:rsid w:val="00DB07D9"/>
    <w:rsid w:val="00DB1332"/>
    <w:rsid w:val="00DB1E8E"/>
    <w:rsid w:val="00DB22B7"/>
    <w:rsid w:val="00DB235C"/>
    <w:rsid w:val="00DB2403"/>
    <w:rsid w:val="00DB2B51"/>
    <w:rsid w:val="00DB3D3C"/>
    <w:rsid w:val="00DB3E2B"/>
    <w:rsid w:val="00DB4631"/>
    <w:rsid w:val="00DB463C"/>
    <w:rsid w:val="00DB6015"/>
    <w:rsid w:val="00DB6D13"/>
    <w:rsid w:val="00DB7F2E"/>
    <w:rsid w:val="00DC0212"/>
    <w:rsid w:val="00DC194C"/>
    <w:rsid w:val="00DC1DE2"/>
    <w:rsid w:val="00DC30D3"/>
    <w:rsid w:val="00DC35BD"/>
    <w:rsid w:val="00DC3673"/>
    <w:rsid w:val="00DC3F9F"/>
    <w:rsid w:val="00DC4205"/>
    <w:rsid w:val="00DC446D"/>
    <w:rsid w:val="00DC449F"/>
    <w:rsid w:val="00DC45A7"/>
    <w:rsid w:val="00DC4A6A"/>
    <w:rsid w:val="00DC4EC8"/>
    <w:rsid w:val="00DC59E7"/>
    <w:rsid w:val="00DC6667"/>
    <w:rsid w:val="00DC66AB"/>
    <w:rsid w:val="00DC6CE2"/>
    <w:rsid w:val="00DC7A20"/>
    <w:rsid w:val="00DC7BFD"/>
    <w:rsid w:val="00DC7C18"/>
    <w:rsid w:val="00DD0445"/>
    <w:rsid w:val="00DD0988"/>
    <w:rsid w:val="00DD09B8"/>
    <w:rsid w:val="00DD0C2C"/>
    <w:rsid w:val="00DD1B0B"/>
    <w:rsid w:val="00DD2025"/>
    <w:rsid w:val="00DD2263"/>
    <w:rsid w:val="00DD30A3"/>
    <w:rsid w:val="00DD3669"/>
    <w:rsid w:val="00DD3B7D"/>
    <w:rsid w:val="00DD45B8"/>
    <w:rsid w:val="00DD46F9"/>
    <w:rsid w:val="00DD4A64"/>
    <w:rsid w:val="00DD4A8C"/>
    <w:rsid w:val="00DD4D43"/>
    <w:rsid w:val="00DD551F"/>
    <w:rsid w:val="00DD5727"/>
    <w:rsid w:val="00DD5817"/>
    <w:rsid w:val="00DD617C"/>
    <w:rsid w:val="00DD6C7B"/>
    <w:rsid w:val="00DD7619"/>
    <w:rsid w:val="00DD7D53"/>
    <w:rsid w:val="00DE01AC"/>
    <w:rsid w:val="00DE04B2"/>
    <w:rsid w:val="00DE0FAC"/>
    <w:rsid w:val="00DE0FC9"/>
    <w:rsid w:val="00DE15CB"/>
    <w:rsid w:val="00DE1682"/>
    <w:rsid w:val="00DE18FC"/>
    <w:rsid w:val="00DE1A8F"/>
    <w:rsid w:val="00DE1B9E"/>
    <w:rsid w:val="00DE212F"/>
    <w:rsid w:val="00DE2465"/>
    <w:rsid w:val="00DE3546"/>
    <w:rsid w:val="00DE3899"/>
    <w:rsid w:val="00DE3F0F"/>
    <w:rsid w:val="00DE3FCB"/>
    <w:rsid w:val="00DE43C7"/>
    <w:rsid w:val="00DE456B"/>
    <w:rsid w:val="00DE55D0"/>
    <w:rsid w:val="00DE5A1D"/>
    <w:rsid w:val="00DE5BA2"/>
    <w:rsid w:val="00DE5C54"/>
    <w:rsid w:val="00DE6119"/>
    <w:rsid w:val="00DE6A54"/>
    <w:rsid w:val="00DF080A"/>
    <w:rsid w:val="00DF09A4"/>
    <w:rsid w:val="00DF0B02"/>
    <w:rsid w:val="00DF0CEB"/>
    <w:rsid w:val="00DF111B"/>
    <w:rsid w:val="00DF12EA"/>
    <w:rsid w:val="00DF1320"/>
    <w:rsid w:val="00DF208A"/>
    <w:rsid w:val="00DF21A3"/>
    <w:rsid w:val="00DF24D6"/>
    <w:rsid w:val="00DF2837"/>
    <w:rsid w:val="00DF394E"/>
    <w:rsid w:val="00DF41B6"/>
    <w:rsid w:val="00DF48B9"/>
    <w:rsid w:val="00DF491F"/>
    <w:rsid w:val="00DF4CF8"/>
    <w:rsid w:val="00DF55ED"/>
    <w:rsid w:val="00DF58E7"/>
    <w:rsid w:val="00DF761E"/>
    <w:rsid w:val="00DF79B2"/>
    <w:rsid w:val="00DF7D32"/>
    <w:rsid w:val="00DF7E08"/>
    <w:rsid w:val="00DF7F3F"/>
    <w:rsid w:val="00E00066"/>
    <w:rsid w:val="00E00543"/>
    <w:rsid w:val="00E005E6"/>
    <w:rsid w:val="00E0086D"/>
    <w:rsid w:val="00E00FD6"/>
    <w:rsid w:val="00E01187"/>
    <w:rsid w:val="00E0145F"/>
    <w:rsid w:val="00E0153F"/>
    <w:rsid w:val="00E019AF"/>
    <w:rsid w:val="00E01EA4"/>
    <w:rsid w:val="00E02D62"/>
    <w:rsid w:val="00E031C4"/>
    <w:rsid w:val="00E03F49"/>
    <w:rsid w:val="00E0426A"/>
    <w:rsid w:val="00E055FF"/>
    <w:rsid w:val="00E06194"/>
    <w:rsid w:val="00E06A91"/>
    <w:rsid w:val="00E07D17"/>
    <w:rsid w:val="00E10596"/>
    <w:rsid w:val="00E1112B"/>
    <w:rsid w:val="00E1233E"/>
    <w:rsid w:val="00E123F5"/>
    <w:rsid w:val="00E1275A"/>
    <w:rsid w:val="00E12A54"/>
    <w:rsid w:val="00E132CD"/>
    <w:rsid w:val="00E133F9"/>
    <w:rsid w:val="00E1355C"/>
    <w:rsid w:val="00E14228"/>
    <w:rsid w:val="00E14F0C"/>
    <w:rsid w:val="00E15178"/>
    <w:rsid w:val="00E157E8"/>
    <w:rsid w:val="00E16195"/>
    <w:rsid w:val="00E16CB3"/>
    <w:rsid w:val="00E175BF"/>
    <w:rsid w:val="00E20666"/>
    <w:rsid w:val="00E20D08"/>
    <w:rsid w:val="00E213BD"/>
    <w:rsid w:val="00E21435"/>
    <w:rsid w:val="00E21919"/>
    <w:rsid w:val="00E22C51"/>
    <w:rsid w:val="00E22F5E"/>
    <w:rsid w:val="00E22F83"/>
    <w:rsid w:val="00E2352C"/>
    <w:rsid w:val="00E23FC5"/>
    <w:rsid w:val="00E246D2"/>
    <w:rsid w:val="00E24A7D"/>
    <w:rsid w:val="00E24AA5"/>
    <w:rsid w:val="00E24C50"/>
    <w:rsid w:val="00E24CE6"/>
    <w:rsid w:val="00E2530C"/>
    <w:rsid w:val="00E25F42"/>
    <w:rsid w:val="00E27039"/>
    <w:rsid w:val="00E278A7"/>
    <w:rsid w:val="00E32A2F"/>
    <w:rsid w:val="00E32C85"/>
    <w:rsid w:val="00E3305C"/>
    <w:rsid w:val="00E333E1"/>
    <w:rsid w:val="00E341CD"/>
    <w:rsid w:val="00E34605"/>
    <w:rsid w:val="00E34957"/>
    <w:rsid w:val="00E3499B"/>
    <w:rsid w:val="00E34A8F"/>
    <w:rsid w:val="00E358FD"/>
    <w:rsid w:val="00E35E73"/>
    <w:rsid w:val="00E361A2"/>
    <w:rsid w:val="00E3708A"/>
    <w:rsid w:val="00E373E6"/>
    <w:rsid w:val="00E37787"/>
    <w:rsid w:val="00E378B3"/>
    <w:rsid w:val="00E37A09"/>
    <w:rsid w:val="00E37C76"/>
    <w:rsid w:val="00E4008E"/>
    <w:rsid w:val="00E4141E"/>
    <w:rsid w:val="00E414CA"/>
    <w:rsid w:val="00E426F4"/>
    <w:rsid w:val="00E43644"/>
    <w:rsid w:val="00E43B6D"/>
    <w:rsid w:val="00E443C0"/>
    <w:rsid w:val="00E45378"/>
    <w:rsid w:val="00E4587E"/>
    <w:rsid w:val="00E45AF5"/>
    <w:rsid w:val="00E45E72"/>
    <w:rsid w:val="00E45F77"/>
    <w:rsid w:val="00E47E11"/>
    <w:rsid w:val="00E51C5D"/>
    <w:rsid w:val="00E51F72"/>
    <w:rsid w:val="00E53836"/>
    <w:rsid w:val="00E544B8"/>
    <w:rsid w:val="00E54C0F"/>
    <w:rsid w:val="00E55797"/>
    <w:rsid w:val="00E5599C"/>
    <w:rsid w:val="00E55CF8"/>
    <w:rsid w:val="00E55D22"/>
    <w:rsid w:val="00E56A85"/>
    <w:rsid w:val="00E56D43"/>
    <w:rsid w:val="00E56D57"/>
    <w:rsid w:val="00E57C3A"/>
    <w:rsid w:val="00E57EAB"/>
    <w:rsid w:val="00E60018"/>
    <w:rsid w:val="00E60823"/>
    <w:rsid w:val="00E60C74"/>
    <w:rsid w:val="00E61802"/>
    <w:rsid w:val="00E61C3F"/>
    <w:rsid w:val="00E620D2"/>
    <w:rsid w:val="00E628B8"/>
    <w:rsid w:val="00E62E39"/>
    <w:rsid w:val="00E63103"/>
    <w:rsid w:val="00E63283"/>
    <w:rsid w:val="00E632A2"/>
    <w:rsid w:val="00E63DB8"/>
    <w:rsid w:val="00E63F7B"/>
    <w:rsid w:val="00E642BE"/>
    <w:rsid w:val="00E66AB9"/>
    <w:rsid w:val="00E67BB2"/>
    <w:rsid w:val="00E67DF3"/>
    <w:rsid w:val="00E716A3"/>
    <w:rsid w:val="00E71B6F"/>
    <w:rsid w:val="00E71CF9"/>
    <w:rsid w:val="00E72F40"/>
    <w:rsid w:val="00E73931"/>
    <w:rsid w:val="00E73A17"/>
    <w:rsid w:val="00E73D08"/>
    <w:rsid w:val="00E74044"/>
    <w:rsid w:val="00E7433C"/>
    <w:rsid w:val="00E758CA"/>
    <w:rsid w:val="00E7604F"/>
    <w:rsid w:val="00E7607E"/>
    <w:rsid w:val="00E76CA9"/>
    <w:rsid w:val="00E7777F"/>
    <w:rsid w:val="00E77AE1"/>
    <w:rsid w:val="00E808CA"/>
    <w:rsid w:val="00E81DF1"/>
    <w:rsid w:val="00E822B2"/>
    <w:rsid w:val="00E830CC"/>
    <w:rsid w:val="00E834AE"/>
    <w:rsid w:val="00E839A5"/>
    <w:rsid w:val="00E84240"/>
    <w:rsid w:val="00E8428B"/>
    <w:rsid w:val="00E8459E"/>
    <w:rsid w:val="00E85EA4"/>
    <w:rsid w:val="00E860D8"/>
    <w:rsid w:val="00E86141"/>
    <w:rsid w:val="00E863D8"/>
    <w:rsid w:val="00E8782D"/>
    <w:rsid w:val="00E9005F"/>
    <w:rsid w:val="00E90889"/>
    <w:rsid w:val="00E9117C"/>
    <w:rsid w:val="00E91454"/>
    <w:rsid w:val="00E91553"/>
    <w:rsid w:val="00E91A19"/>
    <w:rsid w:val="00E91C0B"/>
    <w:rsid w:val="00E91C5F"/>
    <w:rsid w:val="00E9225C"/>
    <w:rsid w:val="00E92921"/>
    <w:rsid w:val="00E92FB3"/>
    <w:rsid w:val="00E935AA"/>
    <w:rsid w:val="00E93F30"/>
    <w:rsid w:val="00E954F2"/>
    <w:rsid w:val="00E95507"/>
    <w:rsid w:val="00E960F1"/>
    <w:rsid w:val="00E9724F"/>
    <w:rsid w:val="00E97974"/>
    <w:rsid w:val="00E97D1A"/>
    <w:rsid w:val="00EA0072"/>
    <w:rsid w:val="00EA01A1"/>
    <w:rsid w:val="00EA07FA"/>
    <w:rsid w:val="00EA0938"/>
    <w:rsid w:val="00EA0CCF"/>
    <w:rsid w:val="00EA0ECA"/>
    <w:rsid w:val="00EA1BCB"/>
    <w:rsid w:val="00EA1BEC"/>
    <w:rsid w:val="00EA27A9"/>
    <w:rsid w:val="00EA2A07"/>
    <w:rsid w:val="00EA2AC6"/>
    <w:rsid w:val="00EA2CF1"/>
    <w:rsid w:val="00EA3567"/>
    <w:rsid w:val="00EA3796"/>
    <w:rsid w:val="00EA3CB0"/>
    <w:rsid w:val="00EA4B3E"/>
    <w:rsid w:val="00EA50D6"/>
    <w:rsid w:val="00EA552D"/>
    <w:rsid w:val="00EA57EA"/>
    <w:rsid w:val="00EA6680"/>
    <w:rsid w:val="00EA6A37"/>
    <w:rsid w:val="00EA7B56"/>
    <w:rsid w:val="00EA7DC7"/>
    <w:rsid w:val="00EA7F5A"/>
    <w:rsid w:val="00EB0074"/>
    <w:rsid w:val="00EB00BF"/>
    <w:rsid w:val="00EB086E"/>
    <w:rsid w:val="00EB0A76"/>
    <w:rsid w:val="00EB0FE7"/>
    <w:rsid w:val="00EB1D78"/>
    <w:rsid w:val="00EB2278"/>
    <w:rsid w:val="00EB26FA"/>
    <w:rsid w:val="00EB27F8"/>
    <w:rsid w:val="00EB2CDE"/>
    <w:rsid w:val="00EB3916"/>
    <w:rsid w:val="00EB3CCA"/>
    <w:rsid w:val="00EB4096"/>
    <w:rsid w:val="00EB5650"/>
    <w:rsid w:val="00EB5B92"/>
    <w:rsid w:val="00EB685A"/>
    <w:rsid w:val="00EB6AB5"/>
    <w:rsid w:val="00EB709B"/>
    <w:rsid w:val="00EB7645"/>
    <w:rsid w:val="00EC00F6"/>
    <w:rsid w:val="00EC0D63"/>
    <w:rsid w:val="00EC0FD1"/>
    <w:rsid w:val="00EC1CD2"/>
    <w:rsid w:val="00EC1F21"/>
    <w:rsid w:val="00EC23C0"/>
    <w:rsid w:val="00EC2636"/>
    <w:rsid w:val="00EC2690"/>
    <w:rsid w:val="00EC30CF"/>
    <w:rsid w:val="00EC34BA"/>
    <w:rsid w:val="00EC36AA"/>
    <w:rsid w:val="00EC3AEA"/>
    <w:rsid w:val="00EC4671"/>
    <w:rsid w:val="00EC47E7"/>
    <w:rsid w:val="00EC4CBD"/>
    <w:rsid w:val="00EC4CCD"/>
    <w:rsid w:val="00EC5171"/>
    <w:rsid w:val="00EC5249"/>
    <w:rsid w:val="00EC58B4"/>
    <w:rsid w:val="00EC59CC"/>
    <w:rsid w:val="00EC6287"/>
    <w:rsid w:val="00EC6C46"/>
    <w:rsid w:val="00EC7D99"/>
    <w:rsid w:val="00EC7F24"/>
    <w:rsid w:val="00ED0804"/>
    <w:rsid w:val="00ED0A9A"/>
    <w:rsid w:val="00ED0BA1"/>
    <w:rsid w:val="00ED0CA0"/>
    <w:rsid w:val="00ED0E4B"/>
    <w:rsid w:val="00ED23F4"/>
    <w:rsid w:val="00ED25C9"/>
    <w:rsid w:val="00ED38ED"/>
    <w:rsid w:val="00ED43A6"/>
    <w:rsid w:val="00ED44ED"/>
    <w:rsid w:val="00ED4DBB"/>
    <w:rsid w:val="00ED4FCD"/>
    <w:rsid w:val="00ED554E"/>
    <w:rsid w:val="00ED5CDA"/>
    <w:rsid w:val="00ED5E32"/>
    <w:rsid w:val="00ED6226"/>
    <w:rsid w:val="00ED6647"/>
    <w:rsid w:val="00ED6D56"/>
    <w:rsid w:val="00ED70E9"/>
    <w:rsid w:val="00ED7346"/>
    <w:rsid w:val="00ED7347"/>
    <w:rsid w:val="00ED7886"/>
    <w:rsid w:val="00ED7BEF"/>
    <w:rsid w:val="00EE0376"/>
    <w:rsid w:val="00EE0A58"/>
    <w:rsid w:val="00EE13E0"/>
    <w:rsid w:val="00EE1424"/>
    <w:rsid w:val="00EE1426"/>
    <w:rsid w:val="00EE18D0"/>
    <w:rsid w:val="00EE1B08"/>
    <w:rsid w:val="00EE1D20"/>
    <w:rsid w:val="00EE2103"/>
    <w:rsid w:val="00EE3FA9"/>
    <w:rsid w:val="00EE3FC9"/>
    <w:rsid w:val="00EE45A9"/>
    <w:rsid w:val="00EE4687"/>
    <w:rsid w:val="00EE498E"/>
    <w:rsid w:val="00EE4E7E"/>
    <w:rsid w:val="00EE513C"/>
    <w:rsid w:val="00EE54E0"/>
    <w:rsid w:val="00EE54F5"/>
    <w:rsid w:val="00EE62CD"/>
    <w:rsid w:val="00EE6352"/>
    <w:rsid w:val="00EE665B"/>
    <w:rsid w:val="00EE6CC9"/>
    <w:rsid w:val="00EE7081"/>
    <w:rsid w:val="00EF063C"/>
    <w:rsid w:val="00EF28FF"/>
    <w:rsid w:val="00EF385F"/>
    <w:rsid w:val="00EF3B5A"/>
    <w:rsid w:val="00EF4257"/>
    <w:rsid w:val="00EF467D"/>
    <w:rsid w:val="00EF497F"/>
    <w:rsid w:val="00EF53F7"/>
    <w:rsid w:val="00EF5A55"/>
    <w:rsid w:val="00EF6809"/>
    <w:rsid w:val="00EF73F7"/>
    <w:rsid w:val="00EF7924"/>
    <w:rsid w:val="00EF79EB"/>
    <w:rsid w:val="00EF7BB2"/>
    <w:rsid w:val="00F0022F"/>
    <w:rsid w:val="00F00F9E"/>
    <w:rsid w:val="00F012D4"/>
    <w:rsid w:val="00F01CFD"/>
    <w:rsid w:val="00F01F26"/>
    <w:rsid w:val="00F01F27"/>
    <w:rsid w:val="00F02201"/>
    <w:rsid w:val="00F0222B"/>
    <w:rsid w:val="00F04825"/>
    <w:rsid w:val="00F04858"/>
    <w:rsid w:val="00F04C18"/>
    <w:rsid w:val="00F04EE6"/>
    <w:rsid w:val="00F05564"/>
    <w:rsid w:val="00F057A2"/>
    <w:rsid w:val="00F05B32"/>
    <w:rsid w:val="00F05FE7"/>
    <w:rsid w:val="00F06689"/>
    <w:rsid w:val="00F06887"/>
    <w:rsid w:val="00F06BBD"/>
    <w:rsid w:val="00F071C3"/>
    <w:rsid w:val="00F07720"/>
    <w:rsid w:val="00F077E5"/>
    <w:rsid w:val="00F07F83"/>
    <w:rsid w:val="00F1030D"/>
    <w:rsid w:val="00F1040B"/>
    <w:rsid w:val="00F1041F"/>
    <w:rsid w:val="00F11705"/>
    <w:rsid w:val="00F118E7"/>
    <w:rsid w:val="00F11DD3"/>
    <w:rsid w:val="00F1263E"/>
    <w:rsid w:val="00F1305C"/>
    <w:rsid w:val="00F133F6"/>
    <w:rsid w:val="00F13DB2"/>
    <w:rsid w:val="00F13F9F"/>
    <w:rsid w:val="00F14248"/>
    <w:rsid w:val="00F148A2"/>
    <w:rsid w:val="00F1599C"/>
    <w:rsid w:val="00F16146"/>
    <w:rsid w:val="00F16350"/>
    <w:rsid w:val="00F168B3"/>
    <w:rsid w:val="00F16C96"/>
    <w:rsid w:val="00F17975"/>
    <w:rsid w:val="00F17EDC"/>
    <w:rsid w:val="00F20B4F"/>
    <w:rsid w:val="00F21426"/>
    <w:rsid w:val="00F2185D"/>
    <w:rsid w:val="00F21B43"/>
    <w:rsid w:val="00F22A95"/>
    <w:rsid w:val="00F22BE8"/>
    <w:rsid w:val="00F2332F"/>
    <w:rsid w:val="00F23FF8"/>
    <w:rsid w:val="00F24230"/>
    <w:rsid w:val="00F246F5"/>
    <w:rsid w:val="00F2680A"/>
    <w:rsid w:val="00F269BF"/>
    <w:rsid w:val="00F277C5"/>
    <w:rsid w:val="00F278D4"/>
    <w:rsid w:val="00F307EA"/>
    <w:rsid w:val="00F3111B"/>
    <w:rsid w:val="00F311E3"/>
    <w:rsid w:val="00F3167C"/>
    <w:rsid w:val="00F31893"/>
    <w:rsid w:val="00F31B18"/>
    <w:rsid w:val="00F31F58"/>
    <w:rsid w:val="00F31FCB"/>
    <w:rsid w:val="00F323A9"/>
    <w:rsid w:val="00F32F11"/>
    <w:rsid w:val="00F33199"/>
    <w:rsid w:val="00F33A52"/>
    <w:rsid w:val="00F33D4C"/>
    <w:rsid w:val="00F346A6"/>
    <w:rsid w:val="00F35194"/>
    <w:rsid w:val="00F357C1"/>
    <w:rsid w:val="00F36083"/>
    <w:rsid w:val="00F36455"/>
    <w:rsid w:val="00F3700D"/>
    <w:rsid w:val="00F371F6"/>
    <w:rsid w:val="00F37288"/>
    <w:rsid w:val="00F37998"/>
    <w:rsid w:val="00F37AB3"/>
    <w:rsid w:val="00F4001F"/>
    <w:rsid w:val="00F40146"/>
    <w:rsid w:val="00F401EF"/>
    <w:rsid w:val="00F40393"/>
    <w:rsid w:val="00F40DCB"/>
    <w:rsid w:val="00F41A86"/>
    <w:rsid w:val="00F41E45"/>
    <w:rsid w:val="00F41E7C"/>
    <w:rsid w:val="00F42870"/>
    <w:rsid w:val="00F44C91"/>
    <w:rsid w:val="00F44F1C"/>
    <w:rsid w:val="00F462EA"/>
    <w:rsid w:val="00F465AC"/>
    <w:rsid w:val="00F467A3"/>
    <w:rsid w:val="00F46862"/>
    <w:rsid w:val="00F468C6"/>
    <w:rsid w:val="00F468E4"/>
    <w:rsid w:val="00F469E5"/>
    <w:rsid w:val="00F47242"/>
    <w:rsid w:val="00F47290"/>
    <w:rsid w:val="00F47499"/>
    <w:rsid w:val="00F47952"/>
    <w:rsid w:val="00F47A23"/>
    <w:rsid w:val="00F50C40"/>
    <w:rsid w:val="00F50C4A"/>
    <w:rsid w:val="00F50DC9"/>
    <w:rsid w:val="00F5104F"/>
    <w:rsid w:val="00F510B8"/>
    <w:rsid w:val="00F51183"/>
    <w:rsid w:val="00F51655"/>
    <w:rsid w:val="00F51B41"/>
    <w:rsid w:val="00F51D0B"/>
    <w:rsid w:val="00F52216"/>
    <w:rsid w:val="00F5228D"/>
    <w:rsid w:val="00F54409"/>
    <w:rsid w:val="00F547A7"/>
    <w:rsid w:val="00F550B4"/>
    <w:rsid w:val="00F550D8"/>
    <w:rsid w:val="00F55A78"/>
    <w:rsid w:val="00F56352"/>
    <w:rsid w:val="00F56881"/>
    <w:rsid w:val="00F570D4"/>
    <w:rsid w:val="00F57625"/>
    <w:rsid w:val="00F576FB"/>
    <w:rsid w:val="00F57775"/>
    <w:rsid w:val="00F57901"/>
    <w:rsid w:val="00F579FD"/>
    <w:rsid w:val="00F602AA"/>
    <w:rsid w:val="00F60BAF"/>
    <w:rsid w:val="00F61676"/>
    <w:rsid w:val="00F61D5B"/>
    <w:rsid w:val="00F620D3"/>
    <w:rsid w:val="00F62CFC"/>
    <w:rsid w:val="00F63B60"/>
    <w:rsid w:val="00F63EE3"/>
    <w:rsid w:val="00F64107"/>
    <w:rsid w:val="00F6453C"/>
    <w:rsid w:val="00F64B1F"/>
    <w:rsid w:val="00F6603C"/>
    <w:rsid w:val="00F66284"/>
    <w:rsid w:val="00F66900"/>
    <w:rsid w:val="00F66DFF"/>
    <w:rsid w:val="00F717CE"/>
    <w:rsid w:val="00F71BAD"/>
    <w:rsid w:val="00F72593"/>
    <w:rsid w:val="00F731AE"/>
    <w:rsid w:val="00F738DC"/>
    <w:rsid w:val="00F74001"/>
    <w:rsid w:val="00F74304"/>
    <w:rsid w:val="00F74365"/>
    <w:rsid w:val="00F746DE"/>
    <w:rsid w:val="00F74920"/>
    <w:rsid w:val="00F74C51"/>
    <w:rsid w:val="00F74DB1"/>
    <w:rsid w:val="00F74E89"/>
    <w:rsid w:val="00F75769"/>
    <w:rsid w:val="00F75E94"/>
    <w:rsid w:val="00F761C8"/>
    <w:rsid w:val="00F76D76"/>
    <w:rsid w:val="00F76EEB"/>
    <w:rsid w:val="00F77CEB"/>
    <w:rsid w:val="00F80F3D"/>
    <w:rsid w:val="00F811B1"/>
    <w:rsid w:val="00F81E27"/>
    <w:rsid w:val="00F8200E"/>
    <w:rsid w:val="00F829B3"/>
    <w:rsid w:val="00F83FC7"/>
    <w:rsid w:val="00F844AA"/>
    <w:rsid w:val="00F85A71"/>
    <w:rsid w:val="00F85D0D"/>
    <w:rsid w:val="00F85E59"/>
    <w:rsid w:val="00F86097"/>
    <w:rsid w:val="00F86107"/>
    <w:rsid w:val="00F8695F"/>
    <w:rsid w:val="00F8713C"/>
    <w:rsid w:val="00F8729F"/>
    <w:rsid w:val="00F87F1B"/>
    <w:rsid w:val="00F9003D"/>
    <w:rsid w:val="00F905AA"/>
    <w:rsid w:val="00F9063E"/>
    <w:rsid w:val="00F906B3"/>
    <w:rsid w:val="00F908D7"/>
    <w:rsid w:val="00F909CD"/>
    <w:rsid w:val="00F90E95"/>
    <w:rsid w:val="00F9102C"/>
    <w:rsid w:val="00F9111A"/>
    <w:rsid w:val="00F91A70"/>
    <w:rsid w:val="00F92449"/>
    <w:rsid w:val="00F92D7F"/>
    <w:rsid w:val="00F92ECA"/>
    <w:rsid w:val="00F9320D"/>
    <w:rsid w:val="00F934F2"/>
    <w:rsid w:val="00F938A0"/>
    <w:rsid w:val="00F94766"/>
    <w:rsid w:val="00F94AAE"/>
    <w:rsid w:val="00F94CA8"/>
    <w:rsid w:val="00F95777"/>
    <w:rsid w:val="00F9596A"/>
    <w:rsid w:val="00F96054"/>
    <w:rsid w:val="00F964CF"/>
    <w:rsid w:val="00F96DF6"/>
    <w:rsid w:val="00F97147"/>
    <w:rsid w:val="00F977BE"/>
    <w:rsid w:val="00F978B1"/>
    <w:rsid w:val="00F97EE4"/>
    <w:rsid w:val="00FA04C4"/>
    <w:rsid w:val="00FA09A5"/>
    <w:rsid w:val="00FA0F22"/>
    <w:rsid w:val="00FA106D"/>
    <w:rsid w:val="00FA1904"/>
    <w:rsid w:val="00FA206A"/>
    <w:rsid w:val="00FA29BD"/>
    <w:rsid w:val="00FA2F08"/>
    <w:rsid w:val="00FA2FF4"/>
    <w:rsid w:val="00FA308F"/>
    <w:rsid w:val="00FA3557"/>
    <w:rsid w:val="00FA3654"/>
    <w:rsid w:val="00FA3964"/>
    <w:rsid w:val="00FA39DB"/>
    <w:rsid w:val="00FA3BF5"/>
    <w:rsid w:val="00FA3DC7"/>
    <w:rsid w:val="00FA4088"/>
    <w:rsid w:val="00FA413D"/>
    <w:rsid w:val="00FA4F76"/>
    <w:rsid w:val="00FA5192"/>
    <w:rsid w:val="00FA5938"/>
    <w:rsid w:val="00FA642C"/>
    <w:rsid w:val="00FA70B3"/>
    <w:rsid w:val="00FA768E"/>
    <w:rsid w:val="00FB05F4"/>
    <w:rsid w:val="00FB0922"/>
    <w:rsid w:val="00FB0BBF"/>
    <w:rsid w:val="00FB0C04"/>
    <w:rsid w:val="00FB10E4"/>
    <w:rsid w:val="00FB2AFA"/>
    <w:rsid w:val="00FB37A0"/>
    <w:rsid w:val="00FB3A8C"/>
    <w:rsid w:val="00FB40A1"/>
    <w:rsid w:val="00FB42E1"/>
    <w:rsid w:val="00FB4D01"/>
    <w:rsid w:val="00FB4E7C"/>
    <w:rsid w:val="00FB5884"/>
    <w:rsid w:val="00FB6533"/>
    <w:rsid w:val="00FC0FE1"/>
    <w:rsid w:val="00FC1074"/>
    <w:rsid w:val="00FC12BB"/>
    <w:rsid w:val="00FC1D41"/>
    <w:rsid w:val="00FC2460"/>
    <w:rsid w:val="00FC249D"/>
    <w:rsid w:val="00FC25F3"/>
    <w:rsid w:val="00FC2723"/>
    <w:rsid w:val="00FC291B"/>
    <w:rsid w:val="00FC2AA5"/>
    <w:rsid w:val="00FC36B4"/>
    <w:rsid w:val="00FC37C3"/>
    <w:rsid w:val="00FC391B"/>
    <w:rsid w:val="00FC4421"/>
    <w:rsid w:val="00FC4456"/>
    <w:rsid w:val="00FC4693"/>
    <w:rsid w:val="00FC4855"/>
    <w:rsid w:val="00FC4AE8"/>
    <w:rsid w:val="00FC50E1"/>
    <w:rsid w:val="00FC5CB3"/>
    <w:rsid w:val="00FC667A"/>
    <w:rsid w:val="00FC6C89"/>
    <w:rsid w:val="00FC6EA8"/>
    <w:rsid w:val="00FD05B5"/>
    <w:rsid w:val="00FD17D8"/>
    <w:rsid w:val="00FD1863"/>
    <w:rsid w:val="00FD1C45"/>
    <w:rsid w:val="00FD2184"/>
    <w:rsid w:val="00FD22A0"/>
    <w:rsid w:val="00FD2405"/>
    <w:rsid w:val="00FD28BA"/>
    <w:rsid w:val="00FD394B"/>
    <w:rsid w:val="00FD3A6E"/>
    <w:rsid w:val="00FD41D2"/>
    <w:rsid w:val="00FD44C2"/>
    <w:rsid w:val="00FD47C8"/>
    <w:rsid w:val="00FD4D15"/>
    <w:rsid w:val="00FD5347"/>
    <w:rsid w:val="00FD61FD"/>
    <w:rsid w:val="00FD6F8D"/>
    <w:rsid w:val="00FD7348"/>
    <w:rsid w:val="00FD7559"/>
    <w:rsid w:val="00FD77E5"/>
    <w:rsid w:val="00FD7AB8"/>
    <w:rsid w:val="00FD7F7D"/>
    <w:rsid w:val="00FE0371"/>
    <w:rsid w:val="00FE04D4"/>
    <w:rsid w:val="00FE0C6B"/>
    <w:rsid w:val="00FE191E"/>
    <w:rsid w:val="00FE1E9C"/>
    <w:rsid w:val="00FE257F"/>
    <w:rsid w:val="00FE2710"/>
    <w:rsid w:val="00FE3561"/>
    <w:rsid w:val="00FE3947"/>
    <w:rsid w:val="00FE3BE3"/>
    <w:rsid w:val="00FE3E60"/>
    <w:rsid w:val="00FE4550"/>
    <w:rsid w:val="00FE4E60"/>
    <w:rsid w:val="00FE4F82"/>
    <w:rsid w:val="00FE507D"/>
    <w:rsid w:val="00FE5B41"/>
    <w:rsid w:val="00FE62BB"/>
    <w:rsid w:val="00FE65C5"/>
    <w:rsid w:val="00FE6DFB"/>
    <w:rsid w:val="00FE78D6"/>
    <w:rsid w:val="00FF0902"/>
    <w:rsid w:val="00FF13DC"/>
    <w:rsid w:val="00FF28B5"/>
    <w:rsid w:val="00FF2E32"/>
    <w:rsid w:val="00FF33A5"/>
    <w:rsid w:val="00FF384C"/>
    <w:rsid w:val="00FF3DD5"/>
    <w:rsid w:val="00FF41EA"/>
    <w:rsid w:val="00FF4646"/>
    <w:rsid w:val="00FF497E"/>
    <w:rsid w:val="00FF4CA7"/>
    <w:rsid w:val="00FF5083"/>
    <w:rsid w:val="00FF565A"/>
    <w:rsid w:val="00FF57E1"/>
    <w:rsid w:val="00FF5ACD"/>
    <w:rsid w:val="00FF60D1"/>
    <w:rsid w:val="00FF6461"/>
    <w:rsid w:val="00FF65BE"/>
    <w:rsid w:val="00FF6764"/>
    <w:rsid w:val="00FF6C73"/>
    <w:rsid w:val="00FF6F09"/>
    <w:rsid w:val="00FF76A0"/>
    <w:rsid w:val="00FF7D68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35980AD"/>
  <w15:docId w15:val="{D821BDC1-1009-4B26-9D11-557ECFC37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iPriority="0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iPriority="0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uiPriority="0"/>
    <w:lsdException w:name="Table Subtle 2" w:semiHidden="1" w:unhideWhenUsed="1"/>
    <w:lsdException w:name="Table Web 1" w:semiHidden="1" w:uiPriority="0" w:unhideWhenUsed="1"/>
    <w:lsdException w:name="Table Web 2" w:uiPriority="0"/>
    <w:lsdException w:name="Table Web 3" w:uiPriority="0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3B2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D67BB"/>
    <w:pPr>
      <w:keepNext/>
      <w:spacing w:before="240" w:after="60"/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D67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 Знак"/>
    <w:basedOn w:val="a"/>
    <w:next w:val="a"/>
    <w:link w:val="30"/>
    <w:qFormat/>
    <w:rsid w:val="004D67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D67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D67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53437"/>
    <w:pPr>
      <w:keepNext/>
      <w:tabs>
        <w:tab w:val="num" w:pos="1152"/>
      </w:tabs>
      <w:suppressAutoHyphens/>
      <w:spacing w:before="120" w:after="120"/>
      <w:ind w:left="1152" w:hanging="1152"/>
      <w:jc w:val="both"/>
      <w:outlineLvl w:val="5"/>
    </w:pPr>
    <w:rPr>
      <w:b/>
      <w:bCs/>
      <w:sz w:val="28"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3F227D"/>
    <w:pPr>
      <w:keepNext/>
      <w:tabs>
        <w:tab w:val="num" w:pos="1296"/>
      </w:tabs>
      <w:spacing w:line="360" w:lineRule="auto"/>
      <w:ind w:left="1296" w:hanging="1296"/>
      <w:jc w:val="both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qFormat/>
    <w:rsid w:val="004D67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4D67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67BB"/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67B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 Знак Знак"/>
    <w:basedOn w:val="a0"/>
    <w:link w:val="3"/>
    <w:rsid w:val="004D67B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D67B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D67B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4D67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4D67BB"/>
    <w:rPr>
      <w:rFonts w:ascii="Arial" w:eastAsia="Times New Roman" w:hAnsi="Arial" w:cs="Arial"/>
      <w:lang w:eastAsia="ru-RU"/>
    </w:rPr>
  </w:style>
  <w:style w:type="table" w:styleId="a3">
    <w:name w:val="Table Professional"/>
    <w:basedOn w:val="a1"/>
    <w:rsid w:val="004D67BB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1">
    <w:name w:val="Table Grid 5"/>
    <w:basedOn w:val="a1"/>
    <w:rsid w:val="004D67BB"/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a4">
    <w:name w:val="Table Grid"/>
    <w:basedOn w:val="a1"/>
    <w:uiPriority w:val="39"/>
    <w:rsid w:val="004D67B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4D67BB"/>
    <w:pPr>
      <w:ind w:left="360"/>
      <w:jc w:val="both"/>
    </w:pPr>
    <w:rPr>
      <w:b/>
      <w:bCs/>
    </w:rPr>
  </w:style>
  <w:style w:type="character" w:customStyle="1" w:styleId="a6">
    <w:name w:val="Основной текст Знак"/>
    <w:basedOn w:val="a0"/>
    <w:link w:val="a5"/>
    <w:rsid w:val="004D67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rsid w:val="004D67BB"/>
    <w:rPr>
      <w:color w:val="0000FF"/>
      <w:u w:val="single"/>
    </w:rPr>
  </w:style>
  <w:style w:type="paragraph" w:styleId="21">
    <w:name w:val="Body Text 2"/>
    <w:basedOn w:val="a"/>
    <w:link w:val="22"/>
    <w:rsid w:val="004D67BB"/>
    <w:pPr>
      <w:widowControl w:val="0"/>
      <w:autoSpaceDE w:val="0"/>
      <w:autoSpaceDN w:val="0"/>
      <w:adjustRightInd w:val="0"/>
      <w:jc w:val="both"/>
    </w:pPr>
    <w:rPr>
      <w:szCs w:val="20"/>
    </w:rPr>
  </w:style>
  <w:style w:type="character" w:customStyle="1" w:styleId="22">
    <w:name w:val="Основной текст 2 Знак"/>
    <w:basedOn w:val="a0"/>
    <w:link w:val="21"/>
    <w:rsid w:val="004D67B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9E73ED"/>
    <w:pPr>
      <w:tabs>
        <w:tab w:val="right" w:leader="dot" w:pos="9639"/>
      </w:tabs>
      <w:spacing w:before="40" w:after="40" w:line="276" w:lineRule="auto"/>
      <w:ind w:left="142" w:hanging="142"/>
    </w:pPr>
    <w:rPr>
      <w:b/>
      <w:caps/>
      <w:noProof/>
    </w:rPr>
  </w:style>
  <w:style w:type="paragraph" w:styleId="a8">
    <w:name w:val="footer"/>
    <w:aliases w:val=" Знак2,Знак2"/>
    <w:basedOn w:val="a"/>
    <w:link w:val="a9"/>
    <w:uiPriority w:val="99"/>
    <w:rsid w:val="004D67B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 Знак2 Знак,Знак2 Знак"/>
    <w:basedOn w:val="a0"/>
    <w:link w:val="a8"/>
    <w:uiPriority w:val="99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4D67BB"/>
  </w:style>
  <w:style w:type="paragraph" w:customStyle="1" w:styleId="ConsPlusNormal">
    <w:name w:val="ConsPlusNormal"/>
    <w:link w:val="ConsPlusNormal0"/>
    <w:rsid w:val="004D67BB"/>
    <w:pPr>
      <w:autoSpaceDE w:val="0"/>
      <w:autoSpaceDN w:val="0"/>
      <w:adjustRightInd w:val="0"/>
      <w:ind w:firstLine="720"/>
    </w:pPr>
    <w:rPr>
      <w:rFonts w:ascii="Verdana" w:eastAsia="Times New Roman" w:hAnsi="Verdana" w:cs="Verdana"/>
      <w:sz w:val="16"/>
      <w:szCs w:val="16"/>
    </w:rPr>
  </w:style>
  <w:style w:type="paragraph" w:customStyle="1" w:styleId="ConsNormal">
    <w:name w:val="ConsNormal"/>
    <w:rsid w:val="004D67B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23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Знак1, Знак1 Знак Знак1"/>
    <w:basedOn w:val="a"/>
    <w:link w:val="220"/>
    <w:rsid w:val="004D67B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uiPriority w:val="99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Знак1 Знак Знак1, Знак1 Знак Знак2, Знак1 Знак2,Знак1 Знак2"/>
    <w:basedOn w:val="a0"/>
    <w:link w:val="23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aliases w:val=" Знак3,Знак3, Знак6,Знак6,Table_Footnote_last Знак,Table_Footnote_last Знак Знак,Table_Footnote_last"/>
    <w:basedOn w:val="a"/>
    <w:link w:val="ac"/>
    <w:rsid w:val="004D67BB"/>
    <w:rPr>
      <w:sz w:val="20"/>
      <w:szCs w:val="20"/>
    </w:rPr>
  </w:style>
  <w:style w:type="character" w:customStyle="1" w:styleId="ac">
    <w:name w:val="Текст сноски Знак"/>
    <w:aliases w:val=" Знак3 Знак,Знак3 Знак, Знак6 Знак,Знак6 Знак,Table_Footnote_last Знак Знак1,Table_Footnote_last Знак Знак Знак,Table_Footnote_last Знак1"/>
    <w:basedOn w:val="a0"/>
    <w:link w:val="ab"/>
    <w:rsid w:val="004D67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rsid w:val="004D67BB"/>
    <w:rPr>
      <w:vertAlign w:val="superscript"/>
    </w:rPr>
  </w:style>
  <w:style w:type="paragraph" w:styleId="ae">
    <w:name w:val="Normal (Web)"/>
    <w:aliases w:val="Обычный (Web)1,Обычный (веб)1,Обычный (веб)11,Обычный (Web)"/>
    <w:basedOn w:val="a"/>
    <w:link w:val="af"/>
    <w:uiPriority w:val="99"/>
    <w:rsid w:val="004D67BB"/>
    <w:pPr>
      <w:spacing w:before="100" w:beforeAutospacing="1" w:after="100" w:afterAutospacing="1"/>
    </w:pPr>
  </w:style>
  <w:style w:type="paragraph" w:customStyle="1" w:styleId="af0">
    <w:name w:val="Основной"/>
    <w:basedOn w:val="a"/>
    <w:rsid w:val="004D67BB"/>
    <w:pPr>
      <w:autoSpaceDE w:val="0"/>
      <w:autoSpaceDN w:val="0"/>
      <w:adjustRightInd w:val="0"/>
      <w:spacing w:after="20"/>
      <w:ind w:firstLine="142"/>
      <w:jc w:val="both"/>
    </w:pPr>
    <w:rPr>
      <w:rFonts w:cs="Arial"/>
      <w:sz w:val="22"/>
      <w:szCs w:val="20"/>
    </w:rPr>
  </w:style>
  <w:style w:type="paragraph" w:customStyle="1" w:styleId="ConsNonformat">
    <w:name w:val="ConsNonformat"/>
    <w:rsid w:val="004D67B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1">
    <w:name w:val="Таблица"/>
    <w:basedOn w:val="a"/>
    <w:rsid w:val="004D67BB"/>
    <w:pPr>
      <w:overflowPunct w:val="0"/>
      <w:autoSpaceDE w:val="0"/>
      <w:autoSpaceDN w:val="0"/>
      <w:adjustRightInd w:val="0"/>
      <w:ind w:right="34"/>
      <w:textAlignment w:val="baseline"/>
    </w:pPr>
    <w:rPr>
      <w:sz w:val="20"/>
      <w:szCs w:val="20"/>
    </w:rPr>
  </w:style>
  <w:style w:type="paragraph" w:styleId="af2">
    <w:name w:val="header"/>
    <w:aliases w:val="Знак11"/>
    <w:basedOn w:val="a"/>
    <w:link w:val="af3"/>
    <w:uiPriority w:val="99"/>
    <w:rsid w:val="004D67BB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aliases w:val="Знак11 Знак"/>
    <w:basedOn w:val="a0"/>
    <w:link w:val="af2"/>
    <w:uiPriority w:val="99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"/>
    <w:link w:val="af5"/>
    <w:rsid w:val="004D67BB"/>
    <w:pPr>
      <w:ind w:firstLine="708"/>
      <w:jc w:val="both"/>
    </w:pPr>
  </w:style>
  <w:style w:type="character" w:customStyle="1" w:styleId="af5">
    <w:name w:val="Основной текст с отступом Знак"/>
    <w:basedOn w:val="a0"/>
    <w:link w:val="af4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4D67BB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paragraph" w:styleId="25">
    <w:name w:val="toc 2"/>
    <w:basedOn w:val="a"/>
    <w:next w:val="a"/>
    <w:autoRedefine/>
    <w:uiPriority w:val="39"/>
    <w:rsid w:val="009E73ED"/>
    <w:pPr>
      <w:tabs>
        <w:tab w:val="right" w:leader="dot" w:pos="9639"/>
      </w:tabs>
      <w:spacing w:before="40" w:after="40"/>
      <w:ind w:left="794" w:hanging="454"/>
    </w:pPr>
    <w:rPr>
      <w:noProof/>
    </w:rPr>
  </w:style>
  <w:style w:type="paragraph" w:styleId="31">
    <w:name w:val="toc 3"/>
    <w:basedOn w:val="a"/>
    <w:next w:val="a"/>
    <w:autoRedefine/>
    <w:uiPriority w:val="39"/>
    <w:rsid w:val="004D67BB"/>
    <w:pPr>
      <w:tabs>
        <w:tab w:val="right" w:leader="dot" w:pos="9628"/>
      </w:tabs>
      <w:spacing w:before="40" w:after="40"/>
      <w:ind w:left="794"/>
    </w:pPr>
    <w:rPr>
      <w:i/>
    </w:rPr>
  </w:style>
  <w:style w:type="paragraph" w:styleId="af6">
    <w:name w:val="Title"/>
    <w:aliases w:val=" Знак4"/>
    <w:basedOn w:val="a"/>
    <w:link w:val="af7"/>
    <w:qFormat/>
    <w:rsid w:val="004D67BB"/>
    <w:pPr>
      <w:jc w:val="center"/>
    </w:pPr>
    <w:rPr>
      <w:b/>
      <w:bCs/>
    </w:rPr>
  </w:style>
  <w:style w:type="character" w:customStyle="1" w:styleId="af7">
    <w:name w:val="Заголовок Знак"/>
    <w:aliases w:val=" Знак4 Знак"/>
    <w:basedOn w:val="a0"/>
    <w:link w:val="af6"/>
    <w:rsid w:val="004D67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8">
    <w:name w:val="Subtitle"/>
    <w:aliases w:val="Знак"/>
    <w:basedOn w:val="a"/>
    <w:link w:val="af9"/>
    <w:qFormat/>
    <w:rsid w:val="004D67BB"/>
    <w:pPr>
      <w:jc w:val="center"/>
    </w:pPr>
    <w:rPr>
      <w:b/>
      <w:szCs w:val="20"/>
    </w:rPr>
  </w:style>
  <w:style w:type="character" w:customStyle="1" w:styleId="af9">
    <w:name w:val="Подзаголовок Знак"/>
    <w:aliases w:val="Знак Знак"/>
    <w:basedOn w:val="a0"/>
    <w:link w:val="af8"/>
    <w:rsid w:val="004D67B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2">
    <w:name w:val="Body Text Indent 3"/>
    <w:basedOn w:val="a"/>
    <w:link w:val="33"/>
    <w:rsid w:val="004D67BB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4D67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-1">
    <w:name w:val="Маркирован-1"/>
    <w:basedOn w:val="a"/>
    <w:rsid w:val="004D67BB"/>
    <w:pPr>
      <w:tabs>
        <w:tab w:val="num" w:pos="720"/>
        <w:tab w:val="num" w:pos="900"/>
        <w:tab w:val="num" w:pos="1211"/>
      </w:tabs>
      <w:spacing w:line="360" w:lineRule="auto"/>
      <w:ind w:left="900" w:hanging="283"/>
      <w:jc w:val="both"/>
    </w:pPr>
  </w:style>
  <w:style w:type="paragraph" w:customStyle="1" w:styleId="ConsTitle">
    <w:name w:val="ConsTitle"/>
    <w:rsid w:val="004D67BB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12">
    <w:name w:val="Список_маркир.1"/>
    <w:basedOn w:val="a"/>
    <w:rsid w:val="004D67BB"/>
    <w:pPr>
      <w:tabs>
        <w:tab w:val="num" w:pos="1021"/>
      </w:tabs>
      <w:spacing w:line="360" w:lineRule="auto"/>
      <w:ind w:firstLine="567"/>
      <w:jc w:val="both"/>
    </w:pPr>
  </w:style>
  <w:style w:type="paragraph" w:customStyle="1" w:styleId="26">
    <w:name w:val="Список_маркир.2"/>
    <w:basedOn w:val="a"/>
    <w:rsid w:val="004D67BB"/>
    <w:pPr>
      <w:tabs>
        <w:tab w:val="num" w:pos="1021"/>
      </w:tabs>
      <w:spacing w:line="360" w:lineRule="auto"/>
      <w:ind w:firstLine="567"/>
      <w:jc w:val="both"/>
    </w:pPr>
  </w:style>
  <w:style w:type="paragraph" w:customStyle="1" w:styleId="afa">
    <w:name w:val="Таблица_номер"/>
    <w:basedOn w:val="a"/>
    <w:autoRedefine/>
    <w:rsid w:val="004D67BB"/>
    <w:pPr>
      <w:keepNext/>
      <w:spacing w:line="360" w:lineRule="auto"/>
      <w:jc w:val="right"/>
    </w:pPr>
    <w:rPr>
      <w:sz w:val="28"/>
      <w:szCs w:val="28"/>
    </w:rPr>
  </w:style>
  <w:style w:type="paragraph" w:customStyle="1" w:styleId="afb">
    <w:name w:val="Таблица_название"/>
    <w:basedOn w:val="a"/>
    <w:autoRedefine/>
    <w:rsid w:val="004D67BB"/>
    <w:pPr>
      <w:keepNext/>
      <w:jc w:val="center"/>
    </w:pPr>
    <w:rPr>
      <w:i/>
      <w:sz w:val="28"/>
      <w:szCs w:val="28"/>
    </w:rPr>
  </w:style>
  <w:style w:type="paragraph" w:styleId="afc">
    <w:name w:val="Document Map"/>
    <w:basedOn w:val="a"/>
    <w:link w:val="afd"/>
    <w:uiPriority w:val="99"/>
    <w:semiHidden/>
    <w:rsid w:val="004D67B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4D67B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enturyGothic9pt-0073">
    <w:name w:val="Стиль Century Gothic 9 pt по ширине Слева:  -007 см После:  3 ..."/>
    <w:basedOn w:val="a"/>
    <w:rsid w:val="004D67BB"/>
    <w:pPr>
      <w:spacing w:after="60"/>
      <w:jc w:val="both"/>
    </w:pPr>
    <w:rPr>
      <w:rFonts w:ascii="Century Gothic" w:hAnsi="Century Gothic" w:cs="Century Gothic"/>
      <w:sz w:val="18"/>
      <w:szCs w:val="18"/>
    </w:rPr>
  </w:style>
  <w:style w:type="paragraph" w:styleId="afe">
    <w:name w:val="Balloon Text"/>
    <w:basedOn w:val="a"/>
    <w:link w:val="aff"/>
    <w:uiPriority w:val="99"/>
    <w:semiHidden/>
    <w:rsid w:val="004D67BB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4D67B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9">
    <w:name w:val="xl79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styleId="aff0">
    <w:name w:val="FollowedHyperlink"/>
    <w:basedOn w:val="a0"/>
    <w:uiPriority w:val="99"/>
    <w:rsid w:val="004D67BB"/>
    <w:rPr>
      <w:color w:val="800080"/>
      <w:u w:val="single"/>
    </w:rPr>
  </w:style>
  <w:style w:type="paragraph" w:customStyle="1" w:styleId="font5">
    <w:name w:val="font5"/>
    <w:basedOn w:val="a"/>
    <w:rsid w:val="004D67BB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4D67BB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character" w:customStyle="1" w:styleId="29">
    <w:name w:val="Знак Знак29"/>
    <w:basedOn w:val="a0"/>
    <w:rsid w:val="004D67BB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310">
    <w:name w:val="Основной текст 31"/>
    <w:basedOn w:val="a"/>
    <w:rsid w:val="004D67BB"/>
    <w:pPr>
      <w:widowControl w:val="0"/>
      <w:jc w:val="both"/>
    </w:pPr>
    <w:rPr>
      <w:szCs w:val="20"/>
    </w:rPr>
  </w:style>
  <w:style w:type="character" w:customStyle="1" w:styleId="210">
    <w:name w:val="Знак Знак21"/>
    <w:basedOn w:val="a0"/>
    <w:rsid w:val="004D67BB"/>
    <w:rPr>
      <w:sz w:val="24"/>
      <w:szCs w:val="24"/>
      <w:lang w:val="ru-RU" w:eastAsia="ru-RU" w:bidi="ar-SA"/>
    </w:rPr>
  </w:style>
  <w:style w:type="paragraph" w:styleId="41">
    <w:name w:val="toc 4"/>
    <w:basedOn w:val="a"/>
    <w:next w:val="a"/>
    <w:autoRedefine/>
    <w:uiPriority w:val="39"/>
    <w:rsid w:val="004D67BB"/>
    <w:pPr>
      <w:ind w:left="480"/>
    </w:pPr>
    <w:rPr>
      <w:sz w:val="20"/>
      <w:szCs w:val="20"/>
    </w:rPr>
  </w:style>
  <w:style w:type="paragraph" w:styleId="52">
    <w:name w:val="toc 5"/>
    <w:basedOn w:val="a"/>
    <w:next w:val="a"/>
    <w:autoRedefine/>
    <w:semiHidden/>
    <w:rsid w:val="004D67BB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semiHidden/>
    <w:rsid w:val="004D67BB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semiHidden/>
    <w:rsid w:val="004D67BB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semiHidden/>
    <w:rsid w:val="004D67BB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semiHidden/>
    <w:rsid w:val="004D67BB"/>
    <w:pPr>
      <w:ind w:left="1680"/>
    </w:pPr>
    <w:rPr>
      <w:sz w:val="20"/>
      <w:szCs w:val="20"/>
    </w:rPr>
  </w:style>
  <w:style w:type="paragraph" w:customStyle="1" w:styleId="14">
    <w:name w:val="Обычный 14"/>
    <w:basedOn w:val="a"/>
    <w:rsid w:val="004D67BB"/>
    <w:pPr>
      <w:spacing w:line="360" w:lineRule="auto"/>
      <w:ind w:firstLine="709"/>
      <w:jc w:val="both"/>
    </w:pPr>
    <w:rPr>
      <w:sz w:val="28"/>
    </w:rPr>
  </w:style>
  <w:style w:type="character" w:styleId="aff1">
    <w:name w:val="Strong"/>
    <w:basedOn w:val="a0"/>
    <w:qFormat/>
    <w:rsid w:val="004D67BB"/>
    <w:rPr>
      <w:b/>
      <w:bCs/>
    </w:rPr>
  </w:style>
  <w:style w:type="paragraph" w:styleId="34">
    <w:name w:val="Body Text 3"/>
    <w:basedOn w:val="a"/>
    <w:link w:val="35"/>
    <w:rsid w:val="004D67BB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4D67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4D67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D67BB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Title">
    <w:name w:val="ConsPlusTitle"/>
    <w:rsid w:val="004D67BB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ff2">
    <w:name w:val="List Paragraph"/>
    <w:aliases w:val="ПАРАГРАФ,Абзац списка11"/>
    <w:basedOn w:val="a"/>
    <w:link w:val="aff3"/>
    <w:uiPriority w:val="1"/>
    <w:qFormat/>
    <w:rsid w:val="004D67BB"/>
    <w:pPr>
      <w:ind w:left="720"/>
      <w:contextualSpacing/>
    </w:pPr>
  </w:style>
  <w:style w:type="character" w:customStyle="1" w:styleId="200">
    <w:name w:val="Знак Знак20"/>
    <w:basedOn w:val="a0"/>
    <w:semiHidden/>
    <w:locked/>
    <w:rsid w:val="004D67BB"/>
    <w:rPr>
      <w:lang w:val="ru-RU" w:eastAsia="ru-RU" w:bidi="ar-SA"/>
    </w:rPr>
  </w:style>
  <w:style w:type="paragraph" w:customStyle="1" w:styleId="aff4">
    <w:name w:val="Табличный"/>
    <w:basedOn w:val="a"/>
    <w:rsid w:val="004D67BB"/>
    <w:pPr>
      <w:keepLines/>
      <w:suppressAutoHyphens/>
      <w:jc w:val="both"/>
    </w:pPr>
    <w:rPr>
      <w:rFonts w:ascii="Century Gothic" w:hAnsi="Century Gothic" w:cs="Century Gothic"/>
      <w:sz w:val="18"/>
      <w:szCs w:val="18"/>
    </w:rPr>
  </w:style>
  <w:style w:type="paragraph" w:styleId="aff5">
    <w:name w:val="endnote text"/>
    <w:basedOn w:val="a"/>
    <w:link w:val="aff6"/>
    <w:semiHidden/>
    <w:rsid w:val="004D67BB"/>
    <w:rPr>
      <w:sz w:val="20"/>
      <w:szCs w:val="20"/>
    </w:rPr>
  </w:style>
  <w:style w:type="character" w:customStyle="1" w:styleId="aff6">
    <w:name w:val="Текст концевой сноски Знак"/>
    <w:basedOn w:val="a0"/>
    <w:link w:val="aff5"/>
    <w:semiHidden/>
    <w:rsid w:val="004D67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endnote reference"/>
    <w:basedOn w:val="a0"/>
    <w:semiHidden/>
    <w:rsid w:val="004D67BB"/>
    <w:rPr>
      <w:vertAlign w:val="superscript"/>
    </w:rPr>
  </w:style>
  <w:style w:type="numbering" w:styleId="111111">
    <w:name w:val="Outline List 2"/>
    <w:basedOn w:val="a2"/>
    <w:semiHidden/>
    <w:rsid w:val="004D67BB"/>
    <w:pPr>
      <w:numPr>
        <w:numId w:val="1"/>
      </w:numPr>
    </w:pPr>
  </w:style>
  <w:style w:type="numbering" w:styleId="1ai">
    <w:name w:val="Outline List 1"/>
    <w:basedOn w:val="a2"/>
    <w:semiHidden/>
    <w:rsid w:val="004D67BB"/>
    <w:pPr>
      <w:numPr>
        <w:numId w:val="2"/>
      </w:numPr>
    </w:pPr>
  </w:style>
  <w:style w:type="paragraph" w:styleId="HTML1">
    <w:name w:val="HTML Address"/>
    <w:basedOn w:val="a"/>
    <w:link w:val="HTML2"/>
    <w:semiHidden/>
    <w:rsid w:val="004D67BB"/>
    <w:rPr>
      <w:i/>
      <w:iCs/>
    </w:rPr>
  </w:style>
  <w:style w:type="character" w:customStyle="1" w:styleId="HTML2">
    <w:name w:val="Адрес HTML Знак"/>
    <w:basedOn w:val="a0"/>
    <w:link w:val="HTML1"/>
    <w:semiHidden/>
    <w:rsid w:val="004D67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8">
    <w:name w:val="envelope address"/>
    <w:basedOn w:val="a"/>
    <w:semiHidden/>
    <w:rsid w:val="004D67BB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3">
    <w:name w:val="HTML Acronym"/>
    <w:basedOn w:val="a0"/>
    <w:semiHidden/>
    <w:rsid w:val="004D67BB"/>
  </w:style>
  <w:style w:type="table" w:styleId="-10">
    <w:name w:val="Table Web 1"/>
    <w:basedOn w:val="a1"/>
    <w:semiHidden/>
    <w:rsid w:val="004D67BB"/>
    <w:rPr>
      <w:rFonts w:ascii="Times New Roman" w:eastAsia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rsid w:val="004D67BB"/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rsid w:val="004D67BB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9">
    <w:name w:val="annotation reference"/>
    <w:basedOn w:val="a0"/>
    <w:uiPriority w:val="99"/>
    <w:rsid w:val="004D67BB"/>
    <w:rPr>
      <w:sz w:val="16"/>
      <w:szCs w:val="16"/>
    </w:rPr>
  </w:style>
  <w:style w:type="paragraph" w:styleId="affa">
    <w:name w:val="annotation text"/>
    <w:basedOn w:val="a"/>
    <w:link w:val="affb"/>
    <w:uiPriority w:val="99"/>
    <w:rsid w:val="004D67BB"/>
    <w:rPr>
      <w:sz w:val="20"/>
      <w:szCs w:val="20"/>
    </w:rPr>
  </w:style>
  <w:style w:type="character" w:customStyle="1" w:styleId="affb">
    <w:name w:val="Текст примечания Знак"/>
    <w:basedOn w:val="a0"/>
    <w:link w:val="affa"/>
    <w:uiPriority w:val="99"/>
    <w:rsid w:val="004D67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rsid w:val="004D67BB"/>
    <w:rPr>
      <w:b/>
      <w:bCs/>
    </w:rPr>
  </w:style>
  <w:style w:type="character" w:customStyle="1" w:styleId="affd">
    <w:name w:val="Тема примечания Знак"/>
    <w:basedOn w:val="affb"/>
    <w:link w:val="affc"/>
    <w:rsid w:val="004D67B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e">
    <w:name w:val="Placeholder Text"/>
    <w:basedOn w:val="a0"/>
    <w:uiPriority w:val="99"/>
    <w:semiHidden/>
    <w:rsid w:val="004D67BB"/>
    <w:rPr>
      <w:color w:val="808080"/>
    </w:rPr>
  </w:style>
  <w:style w:type="paragraph" w:customStyle="1" w:styleId="font7">
    <w:name w:val="font7"/>
    <w:basedOn w:val="a"/>
    <w:rsid w:val="004D67BB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8">
    <w:name w:val="font8"/>
    <w:basedOn w:val="a"/>
    <w:rsid w:val="004D67BB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65">
    <w:name w:val="xl65"/>
    <w:basedOn w:val="a"/>
    <w:rsid w:val="004D67BB"/>
    <w:pPr>
      <w:spacing w:before="100" w:beforeAutospacing="1" w:after="100" w:afterAutospacing="1"/>
    </w:pPr>
    <w:rPr>
      <w:sz w:val="20"/>
      <w:szCs w:val="20"/>
    </w:rPr>
  </w:style>
  <w:style w:type="paragraph" w:customStyle="1" w:styleId="xl66">
    <w:name w:val="xl66"/>
    <w:basedOn w:val="a"/>
    <w:rsid w:val="004D67BB"/>
    <w:pP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"/>
    <w:rsid w:val="004D67B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8">
    <w:name w:val="xl68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9">
    <w:name w:val="xl69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0">
    <w:name w:val="xl70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71">
    <w:name w:val="xl71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2">
    <w:name w:val="xl72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3">
    <w:name w:val="xl73"/>
    <w:basedOn w:val="a"/>
    <w:rsid w:val="004D67BB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4">
    <w:name w:val="xl74"/>
    <w:basedOn w:val="a"/>
    <w:rsid w:val="004D67BB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5">
    <w:name w:val="xl75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6">
    <w:name w:val="xl76"/>
    <w:basedOn w:val="a"/>
    <w:rsid w:val="004D6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7">
    <w:name w:val="xl77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7">
    <w:name w:val="xl87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8">
    <w:name w:val="xl88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89">
    <w:name w:val="xl89"/>
    <w:basedOn w:val="a"/>
    <w:rsid w:val="004D67BB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0">
    <w:name w:val="xl90"/>
    <w:basedOn w:val="a"/>
    <w:rsid w:val="004D6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91">
    <w:name w:val="xl91"/>
    <w:basedOn w:val="a"/>
    <w:rsid w:val="004D67B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92">
    <w:name w:val="xl92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3">
    <w:name w:val="xl93"/>
    <w:basedOn w:val="a"/>
    <w:rsid w:val="004D67B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4">
    <w:name w:val="xl94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0"/>
      <w:szCs w:val="20"/>
    </w:rPr>
  </w:style>
  <w:style w:type="paragraph" w:customStyle="1" w:styleId="xl95">
    <w:name w:val="xl95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</w:pPr>
    <w:rPr>
      <w:sz w:val="20"/>
      <w:szCs w:val="20"/>
    </w:rPr>
  </w:style>
  <w:style w:type="paragraph" w:customStyle="1" w:styleId="xl96">
    <w:name w:val="xl96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8">
    <w:name w:val="xl98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"/>
    <w:rsid w:val="004D67BB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4D67BB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01">
    <w:name w:val="xl101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2">
    <w:name w:val="xl102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3">
    <w:name w:val="xl103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4">
    <w:name w:val="xl104"/>
    <w:basedOn w:val="a"/>
    <w:rsid w:val="004D67BB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5">
    <w:name w:val="xl105"/>
    <w:basedOn w:val="a"/>
    <w:rsid w:val="004D67B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6">
    <w:name w:val="xl106"/>
    <w:basedOn w:val="a"/>
    <w:rsid w:val="004D6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7">
    <w:name w:val="xl107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108">
    <w:name w:val="xl108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color w:val="000000"/>
      <w:sz w:val="20"/>
      <w:szCs w:val="20"/>
    </w:rPr>
  </w:style>
  <w:style w:type="paragraph" w:customStyle="1" w:styleId="xl109">
    <w:name w:val="xl109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color w:val="000000"/>
      <w:sz w:val="20"/>
      <w:szCs w:val="20"/>
    </w:rPr>
  </w:style>
  <w:style w:type="paragraph" w:customStyle="1" w:styleId="xl110">
    <w:name w:val="xl110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1">
    <w:name w:val="xl111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2">
    <w:name w:val="xl112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13">
    <w:name w:val="xl113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4">
    <w:name w:val="xl114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5">
    <w:name w:val="xl115"/>
    <w:basedOn w:val="a"/>
    <w:rsid w:val="004D67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6">
    <w:name w:val="xl116"/>
    <w:basedOn w:val="a"/>
    <w:rsid w:val="004D6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8">
    <w:name w:val="xl118"/>
    <w:basedOn w:val="a"/>
    <w:rsid w:val="004D67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9">
    <w:name w:val="xl119"/>
    <w:basedOn w:val="a"/>
    <w:rsid w:val="004D67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0">
    <w:name w:val="xl120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rsid w:val="004D67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rsid w:val="004D67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4">
    <w:name w:val="xl124"/>
    <w:basedOn w:val="a"/>
    <w:rsid w:val="004D67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5">
    <w:name w:val="xl125"/>
    <w:basedOn w:val="a"/>
    <w:rsid w:val="004D67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6">
    <w:name w:val="xl126"/>
    <w:basedOn w:val="a"/>
    <w:rsid w:val="004D67B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27">
    <w:name w:val="xl127"/>
    <w:basedOn w:val="a"/>
    <w:rsid w:val="004D67B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28">
    <w:name w:val="xl128"/>
    <w:basedOn w:val="a"/>
    <w:rsid w:val="004D67B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29">
    <w:name w:val="xl129"/>
    <w:basedOn w:val="a"/>
    <w:rsid w:val="004D67B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0">
    <w:name w:val="xl130"/>
    <w:basedOn w:val="a"/>
    <w:rsid w:val="004D67B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character" w:customStyle="1" w:styleId="WW-Absatz-Standardschriftart111111111">
    <w:name w:val="WW-Absatz-Standardschriftart111111111"/>
    <w:rsid w:val="004D67BB"/>
  </w:style>
  <w:style w:type="paragraph" w:customStyle="1" w:styleId="311">
    <w:name w:val="Основной текст с отступом 31"/>
    <w:basedOn w:val="a"/>
    <w:rsid w:val="004D67BB"/>
    <w:pPr>
      <w:widowControl w:val="0"/>
      <w:suppressAutoHyphens/>
      <w:spacing w:after="120"/>
      <w:ind w:left="283"/>
    </w:pPr>
    <w:rPr>
      <w:rFonts w:ascii="Arial" w:hAnsi="Arial"/>
      <w:kern w:val="1"/>
      <w:sz w:val="16"/>
      <w:szCs w:val="16"/>
    </w:rPr>
  </w:style>
  <w:style w:type="paragraph" w:customStyle="1" w:styleId="211">
    <w:name w:val="Основной текст с отступом 21"/>
    <w:basedOn w:val="a"/>
    <w:rsid w:val="004D67BB"/>
    <w:pPr>
      <w:widowControl w:val="0"/>
      <w:suppressAutoHyphens/>
      <w:spacing w:after="120" w:line="480" w:lineRule="auto"/>
      <w:ind w:left="283"/>
      <w:jc w:val="both"/>
      <w:textAlignment w:val="baseline"/>
    </w:pPr>
    <w:rPr>
      <w:rFonts w:ascii="Arial" w:hAnsi="Arial"/>
      <w:kern w:val="1"/>
      <w:sz w:val="20"/>
    </w:rPr>
  </w:style>
  <w:style w:type="paragraph" w:styleId="afff">
    <w:name w:val="caption"/>
    <w:aliases w:val="Таблица - Название объекта,!! Object Novogor !!,Caption Char,Caption Char1 Char1 Char Char,Caption Char Char2 Char1 Char Char,Caption Char Char Char1 Char Char Char, Знак13"/>
    <w:basedOn w:val="a"/>
    <w:next w:val="a"/>
    <w:qFormat/>
    <w:rsid w:val="004D67BB"/>
    <w:pPr>
      <w:spacing w:after="200"/>
    </w:pPr>
    <w:rPr>
      <w:b/>
      <w:bCs/>
      <w:color w:val="4F81BD"/>
      <w:sz w:val="18"/>
      <w:szCs w:val="18"/>
    </w:rPr>
  </w:style>
  <w:style w:type="paragraph" w:customStyle="1" w:styleId="ConsPlusCell">
    <w:name w:val="ConsPlusCell"/>
    <w:uiPriority w:val="99"/>
    <w:rsid w:val="004D67B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ff0">
    <w:name w:val="Emphasis"/>
    <w:basedOn w:val="a0"/>
    <w:uiPriority w:val="20"/>
    <w:qFormat/>
    <w:rsid w:val="004D67BB"/>
    <w:rPr>
      <w:i/>
      <w:iCs/>
    </w:rPr>
  </w:style>
  <w:style w:type="paragraph" w:customStyle="1" w:styleId="mail">
    <w:name w:val="mail"/>
    <w:basedOn w:val="a"/>
    <w:uiPriority w:val="99"/>
    <w:rsid w:val="004D67BB"/>
    <w:pPr>
      <w:spacing w:before="100" w:beforeAutospacing="1" w:after="100" w:afterAutospacing="1"/>
    </w:pPr>
  </w:style>
  <w:style w:type="character" w:customStyle="1" w:styleId="2110">
    <w:name w:val="Основной текст с отступом 2 Знак1 Знак1 Знак"/>
    <w:aliases w:val=" Знак1 Знак1 Знак1 Знак,Знак1 Знак1 Знак1 Знак,Основной текст с отступом 2 Знак Знак Знак Знак,Знак1 Знак Знак Знак1 Знак"/>
    <w:basedOn w:val="a0"/>
    <w:rsid w:val="004D67BB"/>
    <w:rPr>
      <w:sz w:val="24"/>
      <w:szCs w:val="24"/>
    </w:rPr>
  </w:style>
  <w:style w:type="paragraph" w:customStyle="1" w:styleId="afff1">
    <w:name w:val="Содержимое таблицы"/>
    <w:basedOn w:val="a"/>
    <w:rsid w:val="004D67BB"/>
    <w:pPr>
      <w:suppressLineNumbers/>
      <w:suppressAutoHyphens/>
    </w:pPr>
    <w:rPr>
      <w:kern w:val="1"/>
      <w:lang w:eastAsia="ar-SA"/>
    </w:rPr>
  </w:style>
  <w:style w:type="paragraph" w:customStyle="1" w:styleId="xl22">
    <w:name w:val="xl22"/>
    <w:basedOn w:val="a"/>
    <w:uiPriority w:val="99"/>
    <w:rsid w:val="004D67BB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13">
    <w:name w:val="Название объекта1"/>
    <w:basedOn w:val="a"/>
    <w:next w:val="a"/>
    <w:rsid w:val="004D67BB"/>
    <w:pPr>
      <w:suppressAutoHyphens/>
      <w:jc w:val="center"/>
    </w:pPr>
    <w:rPr>
      <w:b/>
      <w:bCs/>
      <w:lang w:eastAsia="ar-SA"/>
    </w:rPr>
  </w:style>
  <w:style w:type="paragraph" w:customStyle="1" w:styleId="Standard">
    <w:name w:val="Standard"/>
    <w:uiPriority w:val="99"/>
    <w:rsid w:val="004D67BB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27">
    <w:name w:val="Body Text First Indent 2"/>
    <w:basedOn w:val="af4"/>
    <w:link w:val="28"/>
    <w:uiPriority w:val="99"/>
    <w:semiHidden/>
    <w:unhideWhenUsed/>
    <w:rsid w:val="004D67BB"/>
    <w:pPr>
      <w:ind w:left="360" w:firstLine="360"/>
      <w:jc w:val="left"/>
    </w:pPr>
  </w:style>
  <w:style w:type="character" w:customStyle="1" w:styleId="28">
    <w:name w:val="Красная строка 2 Знак"/>
    <w:basedOn w:val="af5"/>
    <w:link w:val="27"/>
    <w:uiPriority w:val="99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">
    <w:name w:val="S_Обычный"/>
    <w:basedOn w:val="a"/>
    <w:link w:val="S0"/>
    <w:rsid w:val="004D67BB"/>
    <w:pPr>
      <w:spacing w:line="360" w:lineRule="auto"/>
      <w:ind w:firstLine="709"/>
      <w:jc w:val="both"/>
    </w:pPr>
  </w:style>
  <w:style w:type="character" w:customStyle="1" w:styleId="S0">
    <w:name w:val="S_Обычный Знак"/>
    <w:basedOn w:val="a0"/>
    <w:link w:val="S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2">
    <w:name w:val="Заголовок статьи"/>
    <w:basedOn w:val="a"/>
    <w:next w:val="a"/>
    <w:uiPriority w:val="99"/>
    <w:rsid w:val="004D67BB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character" w:customStyle="1" w:styleId="15">
    <w:name w:val="Текст сноски Знак1"/>
    <w:aliases w:val="Знак3 Знак1,Знак6 Знак1"/>
    <w:basedOn w:val="a0"/>
    <w:semiHidden/>
    <w:rsid w:val="004D67BB"/>
  </w:style>
  <w:style w:type="character" w:customStyle="1" w:styleId="16">
    <w:name w:val="Нижний колонтитул Знак1"/>
    <w:aliases w:val="Знак2 Знак1"/>
    <w:basedOn w:val="a0"/>
    <w:uiPriority w:val="99"/>
    <w:semiHidden/>
    <w:rsid w:val="004D67BB"/>
    <w:rPr>
      <w:sz w:val="24"/>
      <w:szCs w:val="24"/>
    </w:rPr>
  </w:style>
  <w:style w:type="character" w:customStyle="1" w:styleId="17">
    <w:name w:val="Подзаголовок Знак1"/>
    <w:aliases w:val="Знак Знак1"/>
    <w:basedOn w:val="a0"/>
    <w:rsid w:val="004D67B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60">
    <w:name w:val="Заголовок 6 Знак"/>
    <w:basedOn w:val="a0"/>
    <w:link w:val="6"/>
    <w:rsid w:val="00353437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312">
    <w:name w:val="Заголовок 3 Знак1"/>
    <w:basedOn w:val="a0"/>
    <w:rsid w:val="00353437"/>
    <w:rPr>
      <w:rFonts w:ascii="Arial" w:hAnsi="Arial" w:cs="Arial"/>
      <w:b/>
      <w:bCs/>
      <w:sz w:val="26"/>
      <w:szCs w:val="26"/>
      <w:lang w:val="ru-RU" w:eastAsia="ru-RU" w:bidi="ar-SA"/>
    </w:rPr>
  </w:style>
  <w:style w:type="table" w:styleId="18">
    <w:name w:val="Table Subtle 1"/>
    <w:basedOn w:val="a1"/>
    <w:rsid w:val="00353437"/>
    <w:rPr>
      <w:rFonts w:ascii="Times New Roman" w:eastAsia="Times New Roman" w:hAnsi="Times New Roma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3">
    <w:name w:val="Table Contemporary"/>
    <w:basedOn w:val="a1"/>
    <w:rsid w:val="00353437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4">
    <w:name w:val="Table Elegant"/>
    <w:basedOn w:val="a1"/>
    <w:rsid w:val="00353437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Grid 2"/>
    <w:basedOn w:val="a1"/>
    <w:rsid w:val="00353437"/>
    <w:rPr>
      <w:rFonts w:ascii="Times New Roman" w:eastAsia="Times New Roman" w:hAnsi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1">
    <w:name w:val="Table List 1"/>
    <w:basedOn w:val="a1"/>
    <w:rsid w:val="00353437"/>
    <w:rPr>
      <w:rFonts w:ascii="Times New Roman" w:eastAsia="Times New Roman" w:hAnsi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WW8Num4z0">
    <w:name w:val="WW8Num4z0"/>
    <w:rsid w:val="00353437"/>
    <w:rPr>
      <w:rFonts w:ascii="Symbol" w:hAnsi="Symbol" w:cs="StarSymbol"/>
      <w:sz w:val="18"/>
      <w:szCs w:val="18"/>
    </w:rPr>
  </w:style>
  <w:style w:type="paragraph" w:customStyle="1" w:styleId="ConsPlusNonformat">
    <w:name w:val="ConsPlusNonformat"/>
    <w:uiPriority w:val="99"/>
    <w:rsid w:val="0035343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f5">
    <w:name w:val="List"/>
    <w:basedOn w:val="a5"/>
    <w:rsid w:val="00353437"/>
    <w:pPr>
      <w:suppressAutoHyphens/>
      <w:spacing w:before="120" w:after="120"/>
      <w:ind w:left="0"/>
    </w:pPr>
    <w:rPr>
      <w:rFonts w:ascii="Times" w:hAnsi="Times" w:cs="Lucidasans"/>
      <w:b w:val="0"/>
      <w:bCs w:val="0"/>
      <w:lang w:eastAsia="ar-SA"/>
    </w:rPr>
  </w:style>
  <w:style w:type="paragraph" w:customStyle="1" w:styleId="19">
    <w:name w:val="Заголовок1"/>
    <w:basedOn w:val="a"/>
    <w:next w:val="a5"/>
    <w:rsid w:val="00353437"/>
    <w:pPr>
      <w:keepNext/>
      <w:suppressAutoHyphens/>
      <w:spacing w:before="240" w:after="120"/>
      <w:ind w:firstLine="709"/>
      <w:jc w:val="both"/>
    </w:pPr>
    <w:rPr>
      <w:rFonts w:ascii="Helvetica" w:eastAsia="HG Mincho Light J" w:hAnsi="Helvetica" w:cs="Lucidasans"/>
      <w:sz w:val="28"/>
      <w:szCs w:val="28"/>
      <w:lang w:eastAsia="ar-SA"/>
    </w:rPr>
  </w:style>
  <w:style w:type="paragraph" w:customStyle="1" w:styleId="1a">
    <w:name w:val="Название1"/>
    <w:basedOn w:val="a"/>
    <w:rsid w:val="00353437"/>
    <w:pPr>
      <w:suppressLineNumbers/>
      <w:suppressAutoHyphens/>
      <w:spacing w:before="120" w:after="120"/>
      <w:ind w:firstLine="709"/>
      <w:jc w:val="both"/>
    </w:pPr>
    <w:rPr>
      <w:rFonts w:ascii="Times" w:hAnsi="Times" w:cs="Lucidasans"/>
      <w:i/>
      <w:iCs/>
      <w:lang w:eastAsia="ar-SA"/>
    </w:rPr>
  </w:style>
  <w:style w:type="paragraph" w:customStyle="1" w:styleId="1b">
    <w:name w:val="Указатель1"/>
    <w:basedOn w:val="a"/>
    <w:rsid w:val="00353437"/>
    <w:pPr>
      <w:suppressLineNumbers/>
      <w:suppressAutoHyphens/>
      <w:spacing w:before="120" w:after="120"/>
      <w:ind w:firstLine="709"/>
      <w:jc w:val="both"/>
    </w:pPr>
    <w:rPr>
      <w:rFonts w:ascii="Times" w:hAnsi="Times" w:cs="Lucidasans"/>
      <w:lang w:eastAsia="ar-SA"/>
    </w:rPr>
  </w:style>
  <w:style w:type="paragraph" w:customStyle="1" w:styleId="1c">
    <w:name w:val="Схема документа1"/>
    <w:basedOn w:val="a"/>
    <w:rsid w:val="00353437"/>
    <w:pPr>
      <w:shd w:val="clear" w:color="auto" w:fill="000080"/>
      <w:suppressAutoHyphens/>
      <w:spacing w:before="120" w:after="120"/>
      <w:ind w:firstLine="709"/>
      <w:jc w:val="both"/>
    </w:pPr>
    <w:rPr>
      <w:rFonts w:ascii="Tahoma" w:hAnsi="Tahoma" w:cs="Tahoma"/>
      <w:sz w:val="20"/>
      <w:szCs w:val="20"/>
      <w:lang w:eastAsia="ar-SA"/>
    </w:rPr>
  </w:style>
  <w:style w:type="paragraph" w:customStyle="1" w:styleId="afff6">
    <w:name w:val="Чертежный"/>
    <w:rsid w:val="00353437"/>
    <w:pPr>
      <w:suppressAutoHyphens/>
      <w:jc w:val="both"/>
    </w:pPr>
    <w:rPr>
      <w:rFonts w:ascii="ISOCPEUR" w:eastAsia="Arial" w:hAnsi="ISOCPEUR"/>
      <w:i/>
      <w:sz w:val="28"/>
      <w:lang w:val="uk-UA" w:eastAsia="ar-SA"/>
    </w:rPr>
  </w:style>
  <w:style w:type="paragraph" w:customStyle="1" w:styleId="FR1">
    <w:name w:val="FR1"/>
    <w:rsid w:val="00353437"/>
    <w:pPr>
      <w:widowControl w:val="0"/>
      <w:suppressAutoHyphens/>
      <w:autoSpaceDE w:val="0"/>
      <w:spacing w:before="20"/>
    </w:pPr>
    <w:rPr>
      <w:rFonts w:ascii="Arial" w:eastAsia="Arial" w:hAnsi="Arial" w:cs="Arial"/>
      <w:lang w:eastAsia="ar-SA"/>
    </w:rPr>
  </w:style>
  <w:style w:type="paragraph" w:customStyle="1" w:styleId="36">
    <w:name w:val="Стиль Заголовок 3 + не курсив"/>
    <w:basedOn w:val="3"/>
    <w:rsid w:val="00353437"/>
    <w:pPr>
      <w:numPr>
        <w:ilvl w:val="2"/>
      </w:numPr>
      <w:tabs>
        <w:tab w:val="num" w:pos="2989"/>
      </w:tabs>
      <w:suppressAutoHyphens/>
      <w:ind w:left="2989" w:hanging="720"/>
      <w:jc w:val="both"/>
      <w:outlineLvl w:val="9"/>
    </w:pPr>
    <w:rPr>
      <w:rFonts w:ascii="Times New Roman" w:hAnsi="Times New Roman"/>
      <w:bCs w:val="0"/>
      <w:sz w:val="24"/>
      <w:lang w:eastAsia="ar-SA"/>
    </w:rPr>
  </w:style>
  <w:style w:type="paragraph" w:customStyle="1" w:styleId="127">
    <w:name w:val="Стиль по ширине Первая строка:  127 см"/>
    <w:basedOn w:val="a"/>
    <w:rsid w:val="00353437"/>
    <w:pPr>
      <w:suppressAutoHyphens/>
      <w:spacing w:before="120" w:after="120"/>
      <w:ind w:firstLine="720"/>
      <w:jc w:val="both"/>
    </w:pPr>
    <w:rPr>
      <w:szCs w:val="20"/>
      <w:lang w:eastAsia="ar-SA"/>
    </w:rPr>
  </w:style>
  <w:style w:type="paragraph" w:customStyle="1" w:styleId="1d">
    <w:name w:val="Текст примечания1"/>
    <w:basedOn w:val="a"/>
    <w:rsid w:val="00353437"/>
    <w:pPr>
      <w:suppressAutoHyphens/>
      <w:spacing w:before="120" w:after="120"/>
      <w:ind w:firstLine="709"/>
      <w:jc w:val="both"/>
    </w:pPr>
    <w:rPr>
      <w:sz w:val="20"/>
      <w:szCs w:val="20"/>
      <w:lang w:eastAsia="ar-SA"/>
    </w:rPr>
  </w:style>
  <w:style w:type="paragraph" w:customStyle="1" w:styleId="afff7">
    <w:name w:val="Стиль по ширине"/>
    <w:basedOn w:val="a"/>
    <w:rsid w:val="00353437"/>
    <w:pPr>
      <w:suppressAutoHyphens/>
      <w:spacing w:before="120" w:after="120"/>
      <w:jc w:val="both"/>
    </w:pPr>
    <w:rPr>
      <w:szCs w:val="20"/>
      <w:lang w:eastAsia="ar-SA"/>
    </w:rPr>
  </w:style>
  <w:style w:type="paragraph" w:customStyle="1" w:styleId="afff8">
    <w:name w:val="Район"/>
    <w:basedOn w:val="a"/>
    <w:rsid w:val="00353437"/>
    <w:pPr>
      <w:tabs>
        <w:tab w:val="left" w:pos="927"/>
      </w:tabs>
      <w:suppressAutoHyphens/>
      <w:spacing w:before="120" w:after="120"/>
      <w:ind w:left="927" w:hanging="360"/>
      <w:jc w:val="center"/>
    </w:pPr>
    <w:rPr>
      <w:b/>
      <w:sz w:val="28"/>
      <w:szCs w:val="28"/>
      <w:lang w:eastAsia="ar-SA"/>
    </w:rPr>
  </w:style>
  <w:style w:type="paragraph" w:customStyle="1" w:styleId="1e">
    <w:name w:val="Стиль по ширине1"/>
    <w:basedOn w:val="a"/>
    <w:rsid w:val="00353437"/>
    <w:pPr>
      <w:suppressAutoHyphens/>
      <w:spacing w:before="120" w:after="120"/>
      <w:jc w:val="both"/>
    </w:pPr>
    <w:rPr>
      <w:lang w:eastAsia="ar-SA"/>
    </w:rPr>
  </w:style>
  <w:style w:type="paragraph" w:customStyle="1" w:styleId="095">
    <w:name w:val="Стиль по ширине Первая строка:  095 см"/>
    <w:basedOn w:val="a"/>
    <w:rsid w:val="00353437"/>
    <w:pPr>
      <w:suppressAutoHyphens/>
      <w:spacing w:before="120" w:after="120"/>
      <w:ind w:firstLine="540"/>
      <w:jc w:val="both"/>
    </w:pPr>
    <w:rPr>
      <w:lang w:eastAsia="ar-SA"/>
    </w:rPr>
  </w:style>
  <w:style w:type="paragraph" w:customStyle="1" w:styleId="1270">
    <w:name w:val="Стиль Первая строка:  127 см"/>
    <w:basedOn w:val="a"/>
    <w:rsid w:val="00353437"/>
    <w:pPr>
      <w:suppressAutoHyphens/>
      <w:spacing w:before="120" w:after="120"/>
      <w:ind w:firstLine="720"/>
      <w:jc w:val="both"/>
    </w:pPr>
    <w:rPr>
      <w:szCs w:val="20"/>
      <w:lang w:eastAsia="ar-SA"/>
    </w:rPr>
  </w:style>
  <w:style w:type="paragraph" w:customStyle="1" w:styleId="text1">
    <w:name w:val="text1"/>
    <w:basedOn w:val="a"/>
    <w:rsid w:val="00353437"/>
    <w:pPr>
      <w:suppressAutoHyphens/>
      <w:spacing w:before="280" w:after="280"/>
      <w:ind w:firstLine="360"/>
      <w:jc w:val="both"/>
    </w:pPr>
    <w:rPr>
      <w:sz w:val="22"/>
      <w:szCs w:val="22"/>
      <w:lang w:eastAsia="ar-SA"/>
    </w:rPr>
  </w:style>
  <w:style w:type="paragraph" w:customStyle="1" w:styleId="form">
    <w:name w:val="form"/>
    <w:basedOn w:val="a"/>
    <w:rsid w:val="00353437"/>
    <w:pPr>
      <w:suppressAutoHyphens/>
      <w:spacing w:before="280" w:after="280"/>
      <w:jc w:val="center"/>
    </w:pPr>
    <w:rPr>
      <w:color w:val="800000"/>
      <w:sz w:val="16"/>
      <w:szCs w:val="16"/>
      <w:lang w:eastAsia="ar-SA"/>
    </w:rPr>
  </w:style>
  <w:style w:type="paragraph" w:customStyle="1" w:styleId="212">
    <w:name w:val="Основной текст 21"/>
    <w:basedOn w:val="a"/>
    <w:rsid w:val="00353437"/>
    <w:pPr>
      <w:suppressAutoHyphens/>
      <w:spacing w:before="120" w:after="120" w:line="480" w:lineRule="auto"/>
      <w:ind w:firstLine="709"/>
      <w:jc w:val="both"/>
    </w:pPr>
    <w:rPr>
      <w:lang w:eastAsia="ar-SA"/>
    </w:rPr>
  </w:style>
  <w:style w:type="paragraph" w:customStyle="1" w:styleId="221">
    <w:name w:val="Основной текст 22"/>
    <w:basedOn w:val="a"/>
    <w:rsid w:val="00353437"/>
    <w:pPr>
      <w:widowControl w:val="0"/>
      <w:suppressAutoHyphens/>
      <w:overflowPunct w:val="0"/>
      <w:autoSpaceDE w:val="0"/>
      <w:spacing w:before="120" w:after="120"/>
      <w:jc w:val="both"/>
    </w:pPr>
    <w:rPr>
      <w:sz w:val="28"/>
      <w:szCs w:val="20"/>
      <w:lang w:eastAsia="ar-SA"/>
    </w:rPr>
  </w:style>
  <w:style w:type="paragraph" w:customStyle="1" w:styleId="320">
    <w:name w:val="Основной текст 32"/>
    <w:basedOn w:val="a"/>
    <w:rsid w:val="00353437"/>
    <w:pPr>
      <w:suppressAutoHyphens/>
      <w:overflowPunct w:val="0"/>
      <w:autoSpaceDE w:val="0"/>
      <w:spacing w:before="120" w:after="120"/>
      <w:jc w:val="both"/>
    </w:pPr>
    <w:rPr>
      <w:rFonts w:ascii="TimesDL" w:hAnsi="TimesDL"/>
      <w:sz w:val="28"/>
      <w:szCs w:val="20"/>
      <w:lang w:eastAsia="ar-SA"/>
    </w:rPr>
  </w:style>
  <w:style w:type="paragraph" w:customStyle="1" w:styleId="part2">
    <w:name w:val="p_art2"/>
    <w:basedOn w:val="a"/>
    <w:rsid w:val="00353437"/>
    <w:pPr>
      <w:shd w:val="clear" w:color="auto" w:fill="FFFFFF"/>
      <w:suppressAutoHyphens/>
      <w:spacing w:before="120" w:after="360"/>
      <w:ind w:left="240" w:right="240" w:firstLine="1680"/>
      <w:jc w:val="both"/>
    </w:pPr>
    <w:rPr>
      <w:color w:val="000000"/>
      <w:lang w:eastAsia="ar-SA"/>
    </w:rPr>
  </w:style>
  <w:style w:type="paragraph" w:customStyle="1" w:styleId="afff9">
    <w:name w:val="Стиль Черный по ширине"/>
    <w:basedOn w:val="a"/>
    <w:rsid w:val="00353437"/>
    <w:pPr>
      <w:suppressAutoHyphens/>
      <w:spacing w:before="120" w:after="120"/>
      <w:jc w:val="both"/>
    </w:pPr>
    <w:rPr>
      <w:color w:val="000000"/>
      <w:szCs w:val="20"/>
      <w:lang w:eastAsia="ar-SA"/>
    </w:rPr>
  </w:style>
  <w:style w:type="paragraph" w:customStyle="1" w:styleId="120">
    <w:name w:val="Стиль Название объекта + 12 пт"/>
    <w:basedOn w:val="13"/>
    <w:rsid w:val="00353437"/>
    <w:pPr>
      <w:spacing w:before="120" w:after="120"/>
      <w:jc w:val="left"/>
    </w:pPr>
    <w:rPr>
      <w:szCs w:val="20"/>
    </w:rPr>
  </w:style>
  <w:style w:type="paragraph" w:customStyle="1" w:styleId="afffa">
    <w:name w:val="Обычный для таблицы"/>
    <w:basedOn w:val="a"/>
    <w:rsid w:val="00353437"/>
    <w:pPr>
      <w:suppressAutoHyphens/>
      <w:spacing w:before="120" w:after="120"/>
      <w:jc w:val="center"/>
    </w:pPr>
    <w:rPr>
      <w:lang w:eastAsia="ar-SA"/>
    </w:rPr>
  </w:style>
  <w:style w:type="paragraph" w:customStyle="1" w:styleId="afffb">
    <w:name w:val="НумСписок"/>
    <w:basedOn w:val="a"/>
    <w:rsid w:val="00353437"/>
    <w:pPr>
      <w:suppressAutoHyphens/>
      <w:ind w:firstLine="720"/>
    </w:pPr>
    <w:rPr>
      <w:sz w:val="22"/>
      <w:szCs w:val="20"/>
      <w:lang w:eastAsia="ar-SA"/>
    </w:rPr>
  </w:style>
  <w:style w:type="paragraph" w:customStyle="1" w:styleId="afffc">
    <w:name w:val="Абзац_пост"/>
    <w:basedOn w:val="a"/>
    <w:rsid w:val="00353437"/>
    <w:pPr>
      <w:suppressAutoHyphens/>
      <w:spacing w:before="120"/>
      <w:ind w:firstLine="720"/>
      <w:jc w:val="both"/>
    </w:pPr>
    <w:rPr>
      <w:sz w:val="26"/>
      <w:lang w:eastAsia="ar-SA"/>
    </w:rPr>
  </w:style>
  <w:style w:type="paragraph" w:customStyle="1" w:styleId="1f">
    <w:name w:val="Стиль Заголовок 1"/>
    <w:basedOn w:val="1"/>
    <w:rsid w:val="00353437"/>
    <w:pPr>
      <w:tabs>
        <w:tab w:val="num" w:pos="432"/>
      </w:tabs>
      <w:suppressAutoHyphens/>
      <w:spacing w:after="240"/>
      <w:ind w:left="432" w:firstLine="709"/>
      <w:outlineLvl w:val="9"/>
    </w:pPr>
    <w:rPr>
      <w:kern w:val="2"/>
      <w:sz w:val="28"/>
      <w:szCs w:val="20"/>
      <w:lang w:eastAsia="ar-SA"/>
    </w:rPr>
  </w:style>
  <w:style w:type="paragraph" w:customStyle="1" w:styleId="00">
    <w:name w:val="Стиль Перед:  0 пт После:  0 пт"/>
    <w:basedOn w:val="a"/>
    <w:rsid w:val="00353437"/>
    <w:pPr>
      <w:suppressAutoHyphens/>
      <w:spacing w:before="120" w:after="120"/>
      <w:ind w:firstLine="709"/>
      <w:jc w:val="both"/>
    </w:pPr>
    <w:rPr>
      <w:szCs w:val="20"/>
      <w:lang w:eastAsia="ar-SA"/>
    </w:rPr>
  </w:style>
  <w:style w:type="paragraph" w:customStyle="1" w:styleId="2000">
    <w:name w:val="Стиль Заголовок 2 + Перед:  0 пт После:  0 пт"/>
    <w:basedOn w:val="2"/>
    <w:rsid w:val="00353437"/>
    <w:pPr>
      <w:numPr>
        <w:ilvl w:val="1"/>
      </w:numPr>
      <w:tabs>
        <w:tab w:val="num" w:pos="576"/>
      </w:tabs>
      <w:suppressAutoHyphens/>
      <w:spacing w:after="240"/>
      <w:ind w:left="576" w:firstLine="709"/>
      <w:jc w:val="both"/>
      <w:outlineLvl w:val="9"/>
    </w:pPr>
    <w:rPr>
      <w:rFonts w:ascii="Times New Roman" w:hAnsi="Times New Roman" w:cs="Times New Roman"/>
      <w:i w:val="0"/>
      <w:iCs w:val="0"/>
      <w:sz w:val="26"/>
      <w:szCs w:val="20"/>
      <w:lang w:eastAsia="ar-SA"/>
    </w:rPr>
  </w:style>
  <w:style w:type="paragraph" w:customStyle="1" w:styleId="300">
    <w:name w:val="Стиль Заголовок 3 + Перед:  0 пт После:  0 пт"/>
    <w:basedOn w:val="3"/>
    <w:rsid w:val="00353437"/>
    <w:pPr>
      <w:numPr>
        <w:ilvl w:val="2"/>
      </w:numPr>
      <w:tabs>
        <w:tab w:val="num" w:pos="2989"/>
      </w:tabs>
      <w:suppressAutoHyphens/>
      <w:spacing w:before="120" w:after="120"/>
      <w:ind w:left="2989" w:hanging="720"/>
      <w:jc w:val="both"/>
      <w:outlineLvl w:val="9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afffd">
    <w:name w:val="Заголовок таблицы"/>
    <w:basedOn w:val="afff1"/>
    <w:rsid w:val="00353437"/>
    <w:pPr>
      <w:spacing w:before="120" w:after="120"/>
      <w:ind w:firstLine="709"/>
      <w:jc w:val="center"/>
    </w:pPr>
    <w:rPr>
      <w:b/>
      <w:bCs/>
      <w:kern w:val="0"/>
    </w:rPr>
  </w:style>
  <w:style w:type="paragraph" w:customStyle="1" w:styleId="100">
    <w:name w:val="Оглавление 10"/>
    <w:basedOn w:val="1b"/>
    <w:rsid w:val="00353437"/>
    <w:pPr>
      <w:tabs>
        <w:tab w:val="right" w:leader="dot" w:pos="9637"/>
      </w:tabs>
      <w:ind w:left="2547" w:firstLine="0"/>
    </w:pPr>
  </w:style>
  <w:style w:type="character" w:customStyle="1" w:styleId="WW8Num1z0">
    <w:name w:val="WW8Num1z0"/>
    <w:rsid w:val="00353437"/>
    <w:rPr>
      <w:rFonts w:ascii="Symbol" w:hAnsi="Symbol" w:hint="default"/>
    </w:rPr>
  </w:style>
  <w:style w:type="character" w:customStyle="1" w:styleId="WW8Num1z1">
    <w:name w:val="WW8Num1z1"/>
    <w:rsid w:val="00353437"/>
    <w:rPr>
      <w:rFonts w:ascii="Courier New" w:hAnsi="Courier New" w:cs="Courier New" w:hint="default"/>
    </w:rPr>
  </w:style>
  <w:style w:type="character" w:customStyle="1" w:styleId="WW8Num1z2">
    <w:name w:val="WW8Num1z2"/>
    <w:rsid w:val="00353437"/>
    <w:rPr>
      <w:rFonts w:ascii="Wingdings" w:hAnsi="Wingdings" w:hint="default"/>
    </w:rPr>
  </w:style>
  <w:style w:type="character" w:customStyle="1" w:styleId="WW8Num2z0">
    <w:name w:val="WW8Num2z0"/>
    <w:rsid w:val="00353437"/>
    <w:rPr>
      <w:rFonts w:ascii="Symbol" w:hAnsi="Symbol" w:hint="default"/>
    </w:rPr>
  </w:style>
  <w:style w:type="character" w:customStyle="1" w:styleId="WW8Num2z1">
    <w:name w:val="WW8Num2z1"/>
    <w:rsid w:val="00353437"/>
    <w:rPr>
      <w:rFonts w:ascii="Courier New" w:hAnsi="Courier New" w:cs="Courier New" w:hint="default"/>
    </w:rPr>
  </w:style>
  <w:style w:type="character" w:customStyle="1" w:styleId="WW8Num2z2">
    <w:name w:val="WW8Num2z2"/>
    <w:rsid w:val="00353437"/>
    <w:rPr>
      <w:rFonts w:ascii="Wingdings" w:hAnsi="Wingdings" w:hint="default"/>
    </w:rPr>
  </w:style>
  <w:style w:type="character" w:customStyle="1" w:styleId="WW8Num3z0">
    <w:name w:val="WW8Num3z0"/>
    <w:rsid w:val="00353437"/>
    <w:rPr>
      <w:rFonts w:ascii="Symbol" w:hAnsi="Symbol" w:hint="default"/>
    </w:rPr>
  </w:style>
  <w:style w:type="character" w:customStyle="1" w:styleId="WW8Num3z2">
    <w:name w:val="WW8Num3z2"/>
    <w:rsid w:val="00353437"/>
    <w:rPr>
      <w:rFonts w:ascii="Wingdings" w:hAnsi="Wingdings" w:hint="default"/>
    </w:rPr>
  </w:style>
  <w:style w:type="character" w:customStyle="1" w:styleId="WW8Num3z4">
    <w:name w:val="WW8Num3z4"/>
    <w:rsid w:val="00353437"/>
    <w:rPr>
      <w:rFonts w:ascii="Courier New" w:hAnsi="Courier New" w:cs="Courier New" w:hint="default"/>
    </w:rPr>
  </w:style>
  <w:style w:type="character" w:customStyle="1" w:styleId="WW8Num5z0">
    <w:name w:val="WW8Num5z0"/>
    <w:rsid w:val="00353437"/>
    <w:rPr>
      <w:rFonts w:ascii="Symbol" w:hAnsi="Symbol" w:hint="default"/>
    </w:rPr>
  </w:style>
  <w:style w:type="character" w:customStyle="1" w:styleId="WW8Num5z1">
    <w:name w:val="WW8Num5z1"/>
    <w:rsid w:val="00353437"/>
    <w:rPr>
      <w:rFonts w:ascii="Courier New" w:hAnsi="Courier New" w:cs="Courier New" w:hint="default"/>
    </w:rPr>
  </w:style>
  <w:style w:type="character" w:customStyle="1" w:styleId="WW8Num5z2">
    <w:name w:val="WW8Num5z2"/>
    <w:rsid w:val="00353437"/>
    <w:rPr>
      <w:rFonts w:ascii="Wingdings" w:hAnsi="Wingdings" w:hint="default"/>
    </w:rPr>
  </w:style>
  <w:style w:type="character" w:customStyle="1" w:styleId="WW8Num6z0">
    <w:name w:val="WW8Num6z0"/>
    <w:rsid w:val="00353437"/>
    <w:rPr>
      <w:rFonts w:ascii="Symbol" w:hAnsi="Symbol" w:hint="default"/>
      <w:sz w:val="20"/>
    </w:rPr>
  </w:style>
  <w:style w:type="character" w:customStyle="1" w:styleId="WW8Num6z1">
    <w:name w:val="WW8Num6z1"/>
    <w:rsid w:val="00353437"/>
    <w:rPr>
      <w:rFonts w:ascii="Courier New" w:hAnsi="Courier New" w:cs="Courier New" w:hint="default"/>
      <w:sz w:val="20"/>
    </w:rPr>
  </w:style>
  <w:style w:type="character" w:customStyle="1" w:styleId="WW8Num6z2">
    <w:name w:val="WW8Num6z2"/>
    <w:rsid w:val="00353437"/>
    <w:rPr>
      <w:rFonts w:ascii="Wingdings" w:hAnsi="Wingdings" w:hint="default"/>
      <w:sz w:val="20"/>
    </w:rPr>
  </w:style>
  <w:style w:type="character" w:customStyle="1" w:styleId="WW8Num7z0">
    <w:name w:val="WW8Num7z0"/>
    <w:rsid w:val="00353437"/>
    <w:rPr>
      <w:rFonts w:ascii="Symbol" w:hAnsi="Symbol" w:hint="default"/>
    </w:rPr>
  </w:style>
  <w:style w:type="character" w:customStyle="1" w:styleId="WW8Num7z1">
    <w:name w:val="WW8Num7z1"/>
    <w:rsid w:val="00353437"/>
    <w:rPr>
      <w:rFonts w:ascii="Courier New" w:hAnsi="Courier New" w:cs="Courier New" w:hint="default"/>
    </w:rPr>
  </w:style>
  <w:style w:type="character" w:customStyle="1" w:styleId="WW8Num7z2">
    <w:name w:val="WW8Num7z2"/>
    <w:rsid w:val="00353437"/>
    <w:rPr>
      <w:rFonts w:ascii="Wingdings" w:hAnsi="Wingdings" w:hint="default"/>
    </w:rPr>
  </w:style>
  <w:style w:type="character" w:customStyle="1" w:styleId="WW8Num8z0">
    <w:name w:val="WW8Num8z0"/>
    <w:rsid w:val="00353437"/>
    <w:rPr>
      <w:rFonts w:ascii="Symbol" w:hAnsi="Symbol" w:hint="default"/>
    </w:rPr>
  </w:style>
  <w:style w:type="character" w:customStyle="1" w:styleId="WW8Num8z1">
    <w:name w:val="WW8Num8z1"/>
    <w:rsid w:val="00353437"/>
    <w:rPr>
      <w:rFonts w:ascii="Courier New" w:hAnsi="Courier New" w:cs="Courier New" w:hint="default"/>
    </w:rPr>
  </w:style>
  <w:style w:type="character" w:customStyle="1" w:styleId="WW8Num8z2">
    <w:name w:val="WW8Num8z2"/>
    <w:rsid w:val="00353437"/>
    <w:rPr>
      <w:rFonts w:ascii="Wingdings" w:hAnsi="Wingdings" w:hint="default"/>
    </w:rPr>
  </w:style>
  <w:style w:type="character" w:customStyle="1" w:styleId="WW8Num9z0">
    <w:name w:val="WW8Num9z0"/>
    <w:rsid w:val="00353437"/>
    <w:rPr>
      <w:rFonts w:ascii="Symbol" w:hAnsi="Symbol" w:hint="default"/>
    </w:rPr>
  </w:style>
  <w:style w:type="character" w:customStyle="1" w:styleId="WW8Num9z1">
    <w:name w:val="WW8Num9z1"/>
    <w:rsid w:val="00353437"/>
    <w:rPr>
      <w:rFonts w:ascii="Courier New" w:hAnsi="Courier New" w:cs="Courier New" w:hint="default"/>
    </w:rPr>
  </w:style>
  <w:style w:type="character" w:customStyle="1" w:styleId="WW8Num9z2">
    <w:name w:val="WW8Num9z2"/>
    <w:rsid w:val="00353437"/>
    <w:rPr>
      <w:rFonts w:ascii="Wingdings" w:hAnsi="Wingdings" w:hint="default"/>
    </w:rPr>
  </w:style>
  <w:style w:type="character" w:customStyle="1" w:styleId="WW8Num10z0">
    <w:name w:val="WW8Num10z0"/>
    <w:rsid w:val="00353437"/>
    <w:rPr>
      <w:rFonts w:ascii="Symbol" w:hAnsi="Symbol" w:hint="default"/>
    </w:rPr>
  </w:style>
  <w:style w:type="character" w:customStyle="1" w:styleId="WW8Num10z1">
    <w:name w:val="WW8Num10z1"/>
    <w:rsid w:val="00353437"/>
    <w:rPr>
      <w:rFonts w:ascii="Courier New" w:hAnsi="Courier New" w:cs="Courier New" w:hint="default"/>
    </w:rPr>
  </w:style>
  <w:style w:type="character" w:customStyle="1" w:styleId="WW8Num10z2">
    <w:name w:val="WW8Num10z2"/>
    <w:rsid w:val="00353437"/>
    <w:rPr>
      <w:rFonts w:ascii="Wingdings" w:hAnsi="Wingdings" w:hint="default"/>
    </w:rPr>
  </w:style>
  <w:style w:type="character" w:customStyle="1" w:styleId="WW8Num12z0">
    <w:name w:val="WW8Num12z0"/>
    <w:rsid w:val="00353437"/>
    <w:rPr>
      <w:rFonts w:ascii="Symbol" w:hAnsi="Symbol" w:hint="default"/>
    </w:rPr>
  </w:style>
  <w:style w:type="character" w:customStyle="1" w:styleId="WW8Num12z1">
    <w:name w:val="WW8Num12z1"/>
    <w:rsid w:val="00353437"/>
    <w:rPr>
      <w:rFonts w:ascii="Courier New" w:hAnsi="Courier New" w:cs="Courier New" w:hint="default"/>
    </w:rPr>
  </w:style>
  <w:style w:type="character" w:customStyle="1" w:styleId="WW8Num12z2">
    <w:name w:val="WW8Num12z2"/>
    <w:rsid w:val="00353437"/>
    <w:rPr>
      <w:rFonts w:ascii="Wingdings" w:hAnsi="Wingdings" w:hint="default"/>
    </w:rPr>
  </w:style>
  <w:style w:type="character" w:customStyle="1" w:styleId="WW8Num13z0">
    <w:name w:val="WW8Num13z0"/>
    <w:rsid w:val="00353437"/>
    <w:rPr>
      <w:rFonts w:ascii="Symbol" w:hAnsi="Symbol" w:hint="default"/>
    </w:rPr>
  </w:style>
  <w:style w:type="character" w:customStyle="1" w:styleId="WW8Num14z0">
    <w:name w:val="WW8Num14z0"/>
    <w:rsid w:val="00353437"/>
    <w:rPr>
      <w:rFonts w:ascii="Symbol" w:hAnsi="Symbol" w:hint="default"/>
    </w:rPr>
  </w:style>
  <w:style w:type="character" w:customStyle="1" w:styleId="WW8Num14z1">
    <w:name w:val="WW8Num14z1"/>
    <w:rsid w:val="00353437"/>
    <w:rPr>
      <w:rFonts w:ascii="Courier New" w:hAnsi="Courier New" w:cs="Courier New" w:hint="default"/>
    </w:rPr>
  </w:style>
  <w:style w:type="character" w:customStyle="1" w:styleId="WW8Num14z2">
    <w:name w:val="WW8Num14z2"/>
    <w:rsid w:val="00353437"/>
    <w:rPr>
      <w:rFonts w:ascii="Wingdings" w:hAnsi="Wingdings" w:hint="default"/>
    </w:rPr>
  </w:style>
  <w:style w:type="character" w:customStyle="1" w:styleId="WW8Num15z0">
    <w:name w:val="WW8Num15z0"/>
    <w:rsid w:val="00353437"/>
    <w:rPr>
      <w:rFonts w:ascii="Symbol" w:hAnsi="Symbol" w:hint="default"/>
    </w:rPr>
  </w:style>
  <w:style w:type="character" w:customStyle="1" w:styleId="WW8Num15z1">
    <w:name w:val="WW8Num15z1"/>
    <w:rsid w:val="00353437"/>
    <w:rPr>
      <w:rFonts w:ascii="Courier New" w:hAnsi="Courier New" w:cs="Courier New" w:hint="default"/>
    </w:rPr>
  </w:style>
  <w:style w:type="character" w:customStyle="1" w:styleId="WW8Num15z2">
    <w:name w:val="WW8Num15z2"/>
    <w:rsid w:val="00353437"/>
    <w:rPr>
      <w:rFonts w:ascii="Wingdings" w:hAnsi="Wingdings" w:hint="default"/>
    </w:rPr>
  </w:style>
  <w:style w:type="character" w:customStyle="1" w:styleId="WW8Num16z0">
    <w:name w:val="WW8Num16z0"/>
    <w:rsid w:val="00353437"/>
    <w:rPr>
      <w:rFonts w:ascii="Symbol" w:hAnsi="Symbol" w:hint="default"/>
    </w:rPr>
  </w:style>
  <w:style w:type="character" w:customStyle="1" w:styleId="WW8Num16z1">
    <w:name w:val="WW8Num16z1"/>
    <w:rsid w:val="00353437"/>
    <w:rPr>
      <w:rFonts w:ascii="Courier New" w:hAnsi="Courier New" w:cs="Courier New" w:hint="default"/>
    </w:rPr>
  </w:style>
  <w:style w:type="character" w:customStyle="1" w:styleId="WW8Num16z2">
    <w:name w:val="WW8Num16z2"/>
    <w:rsid w:val="00353437"/>
    <w:rPr>
      <w:rFonts w:ascii="Wingdings" w:hAnsi="Wingdings" w:hint="default"/>
    </w:rPr>
  </w:style>
  <w:style w:type="character" w:customStyle="1" w:styleId="WW8Num17z0">
    <w:name w:val="WW8Num17z0"/>
    <w:rsid w:val="00353437"/>
    <w:rPr>
      <w:rFonts w:ascii="Symbol" w:hAnsi="Symbol" w:hint="default"/>
    </w:rPr>
  </w:style>
  <w:style w:type="character" w:customStyle="1" w:styleId="WW8Num17z1">
    <w:name w:val="WW8Num17z1"/>
    <w:rsid w:val="00353437"/>
    <w:rPr>
      <w:rFonts w:ascii="Courier New" w:hAnsi="Courier New" w:cs="Courier New" w:hint="default"/>
    </w:rPr>
  </w:style>
  <w:style w:type="character" w:customStyle="1" w:styleId="WW8Num17z2">
    <w:name w:val="WW8Num17z2"/>
    <w:rsid w:val="00353437"/>
    <w:rPr>
      <w:rFonts w:ascii="Wingdings" w:hAnsi="Wingdings" w:hint="default"/>
    </w:rPr>
  </w:style>
  <w:style w:type="character" w:customStyle="1" w:styleId="WW8Num18z0">
    <w:name w:val="WW8Num18z0"/>
    <w:rsid w:val="00353437"/>
    <w:rPr>
      <w:rFonts w:ascii="Symbol" w:hAnsi="Symbol" w:hint="default"/>
    </w:rPr>
  </w:style>
  <w:style w:type="character" w:customStyle="1" w:styleId="WW8Num18z1">
    <w:name w:val="WW8Num18z1"/>
    <w:rsid w:val="00353437"/>
    <w:rPr>
      <w:rFonts w:ascii="Courier New" w:hAnsi="Courier New" w:cs="Courier New" w:hint="default"/>
    </w:rPr>
  </w:style>
  <w:style w:type="character" w:customStyle="1" w:styleId="WW8Num18z2">
    <w:name w:val="WW8Num18z2"/>
    <w:rsid w:val="00353437"/>
    <w:rPr>
      <w:rFonts w:ascii="Wingdings" w:hAnsi="Wingdings" w:hint="default"/>
    </w:rPr>
  </w:style>
  <w:style w:type="character" w:customStyle="1" w:styleId="WW8Num19z0">
    <w:name w:val="WW8Num19z0"/>
    <w:rsid w:val="00353437"/>
    <w:rPr>
      <w:rFonts w:ascii="Symbol" w:hAnsi="Symbol" w:hint="default"/>
    </w:rPr>
  </w:style>
  <w:style w:type="character" w:customStyle="1" w:styleId="WW8Num19z1">
    <w:name w:val="WW8Num19z1"/>
    <w:rsid w:val="00353437"/>
    <w:rPr>
      <w:rFonts w:ascii="Courier New" w:hAnsi="Courier New" w:cs="Courier New" w:hint="default"/>
    </w:rPr>
  </w:style>
  <w:style w:type="character" w:customStyle="1" w:styleId="WW8Num19z2">
    <w:name w:val="WW8Num19z2"/>
    <w:rsid w:val="00353437"/>
    <w:rPr>
      <w:rFonts w:ascii="Wingdings" w:hAnsi="Wingdings" w:hint="default"/>
    </w:rPr>
  </w:style>
  <w:style w:type="character" w:customStyle="1" w:styleId="WW8Num20z0">
    <w:name w:val="WW8Num20z0"/>
    <w:rsid w:val="00353437"/>
    <w:rPr>
      <w:rFonts w:ascii="Symbol" w:hAnsi="Symbol" w:hint="default"/>
    </w:rPr>
  </w:style>
  <w:style w:type="character" w:customStyle="1" w:styleId="WW8Num20z1">
    <w:name w:val="WW8Num20z1"/>
    <w:rsid w:val="00353437"/>
    <w:rPr>
      <w:rFonts w:ascii="Courier New" w:hAnsi="Courier New" w:cs="Courier New" w:hint="default"/>
    </w:rPr>
  </w:style>
  <w:style w:type="character" w:customStyle="1" w:styleId="WW8Num20z2">
    <w:name w:val="WW8Num20z2"/>
    <w:rsid w:val="00353437"/>
    <w:rPr>
      <w:rFonts w:ascii="Wingdings" w:hAnsi="Wingdings" w:hint="default"/>
    </w:rPr>
  </w:style>
  <w:style w:type="character" w:customStyle="1" w:styleId="WW8Num21z0">
    <w:name w:val="WW8Num21z0"/>
    <w:rsid w:val="00353437"/>
    <w:rPr>
      <w:rFonts w:ascii="Symbol" w:hAnsi="Symbol" w:hint="default"/>
    </w:rPr>
  </w:style>
  <w:style w:type="character" w:customStyle="1" w:styleId="WW8Num21z1">
    <w:name w:val="WW8Num21z1"/>
    <w:rsid w:val="00353437"/>
    <w:rPr>
      <w:rFonts w:ascii="Courier New" w:hAnsi="Courier New" w:cs="Courier New" w:hint="default"/>
    </w:rPr>
  </w:style>
  <w:style w:type="character" w:customStyle="1" w:styleId="WW8Num21z2">
    <w:name w:val="WW8Num21z2"/>
    <w:rsid w:val="00353437"/>
    <w:rPr>
      <w:rFonts w:ascii="Wingdings" w:hAnsi="Wingdings" w:hint="default"/>
    </w:rPr>
  </w:style>
  <w:style w:type="character" w:customStyle="1" w:styleId="WW8Num22z0">
    <w:name w:val="WW8Num22z0"/>
    <w:rsid w:val="00353437"/>
    <w:rPr>
      <w:rFonts w:ascii="Symbol" w:hAnsi="Symbol" w:hint="default"/>
    </w:rPr>
  </w:style>
  <w:style w:type="character" w:customStyle="1" w:styleId="WW8Num22z1">
    <w:name w:val="WW8Num22z1"/>
    <w:rsid w:val="00353437"/>
    <w:rPr>
      <w:rFonts w:ascii="Courier New" w:hAnsi="Courier New" w:cs="Courier New" w:hint="default"/>
    </w:rPr>
  </w:style>
  <w:style w:type="character" w:customStyle="1" w:styleId="WW8Num22z2">
    <w:name w:val="WW8Num22z2"/>
    <w:rsid w:val="00353437"/>
    <w:rPr>
      <w:rFonts w:ascii="Wingdings" w:hAnsi="Wingdings" w:hint="default"/>
    </w:rPr>
  </w:style>
  <w:style w:type="character" w:customStyle="1" w:styleId="WW8Num24z0">
    <w:name w:val="WW8Num24z0"/>
    <w:rsid w:val="00353437"/>
    <w:rPr>
      <w:rFonts w:ascii="Symbol" w:hAnsi="Symbol" w:hint="default"/>
    </w:rPr>
  </w:style>
  <w:style w:type="character" w:customStyle="1" w:styleId="WW8Num24z1">
    <w:name w:val="WW8Num24z1"/>
    <w:rsid w:val="00353437"/>
    <w:rPr>
      <w:rFonts w:ascii="Courier New" w:hAnsi="Courier New" w:cs="Courier New" w:hint="default"/>
    </w:rPr>
  </w:style>
  <w:style w:type="character" w:customStyle="1" w:styleId="WW8Num24z2">
    <w:name w:val="WW8Num24z2"/>
    <w:rsid w:val="00353437"/>
    <w:rPr>
      <w:rFonts w:ascii="Wingdings" w:hAnsi="Wingdings" w:hint="default"/>
    </w:rPr>
  </w:style>
  <w:style w:type="character" w:customStyle="1" w:styleId="WW8Num25z0">
    <w:name w:val="WW8Num25z0"/>
    <w:rsid w:val="00353437"/>
    <w:rPr>
      <w:rFonts w:ascii="Symbol" w:hAnsi="Symbol" w:hint="default"/>
    </w:rPr>
  </w:style>
  <w:style w:type="character" w:customStyle="1" w:styleId="WW8Num25z1">
    <w:name w:val="WW8Num25z1"/>
    <w:rsid w:val="00353437"/>
    <w:rPr>
      <w:rFonts w:ascii="Courier New" w:hAnsi="Courier New" w:cs="Courier New" w:hint="default"/>
    </w:rPr>
  </w:style>
  <w:style w:type="character" w:customStyle="1" w:styleId="WW8Num25z2">
    <w:name w:val="WW8Num25z2"/>
    <w:rsid w:val="00353437"/>
    <w:rPr>
      <w:rFonts w:ascii="Wingdings" w:hAnsi="Wingdings" w:hint="default"/>
    </w:rPr>
  </w:style>
  <w:style w:type="character" w:customStyle="1" w:styleId="WW8Num26z0">
    <w:name w:val="WW8Num26z0"/>
    <w:rsid w:val="00353437"/>
    <w:rPr>
      <w:rFonts w:ascii="Symbol" w:hAnsi="Symbol" w:hint="default"/>
    </w:rPr>
  </w:style>
  <w:style w:type="character" w:customStyle="1" w:styleId="WW8Num26z1">
    <w:name w:val="WW8Num26z1"/>
    <w:rsid w:val="00353437"/>
    <w:rPr>
      <w:rFonts w:ascii="Courier New" w:hAnsi="Courier New" w:cs="Courier New" w:hint="default"/>
    </w:rPr>
  </w:style>
  <w:style w:type="character" w:customStyle="1" w:styleId="WW8Num26z2">
    <w:name w:val="WW8Num26z2"/>
    <w:rsid w:val="00353437"/>
    <w:rPr>
      <w:rFonts w:ascii="Wingdings" w:hAnsi="Wingdings" w:hint="default"/>
    </w:rPr>
  </w:style>
  <w:style w:type="character" w:customStyle="1" w:styleId="WW8Num27z0">
    <w:name w:val="WW8Num27z0"/>
    <w:rsid w:val="00353437"/>
    <w:rPr>
      <w:rFonts w:ascii="Symbol" w:hAnsi="Symbol" w:hint="default"/>
    </w:rPr>
  </w:style>
  <w:style w:type="character" w:customStyle="1" w:styleId="WW8Num27z1">
    <w:name w:val="WW8Num27z1"/>
    <w:rsid w:val="00353437"/>
    <w:rPr>
      <w:rFonts w:ascii="Courier New" w:hAnsi="Courier New" w:cs="Courier New" w:hint="default"/>
    </w:rPr>
  </w:style>
  <w:style w:type="character" w:customStyle="1" w:styleId="WW8Num27z2">
    <w:name w:val="WW8Num27z2"/>
    <w:rsid w:val="00353437"/>
    <w:rPr>
      <w:rFonts w:ascii="Wingdings" w:hAnsi="Wingdings" w:hint="default"/>
    </w:rPr>
  </w:style>
  <w:style w:type="character" w:customStyle="1" w:styleId="WW8Num28z0">
    <w:name w:val="WW8Num28z0"/>
    <w:rsid w:val="00353437"/>
    <w:rPr>
      <w:rFonts w:ascii="Symbol" w:hAnsi="Symbol" w:hint="default"/>
    </w:rPr>
  </w:style>
  <w:style w:type="character" w:customStyle="1" w:styleId="WW8Num28z1">
    <w:name w:val="WW8Num28z1"/>
    <w:rsid w:val="00353437"/>
    <w:rPr>
      <w:rFonts w:ascii="Courier New" w:hAnsi="Courier New" w:cs="Courier New" w:hint="default"/>
    </w:rPr>
  </w:style>
  <w:style w:type="character" w:customStyle="1" w:styleId="WW8Num28z2">
    <w:name w:val="WW8Num28z2"/>
    <w:rsid w:val="00353437"/>
    <w:rPr>
      <w:rFonts w:ascii="Wingdings" w:hAnsi="Wingdings" w:hint="default"/>
    </w:rPr>
  </w:style>
  <w:style w:type="character" w:customStyle="1" w:styleId="WW8Num29z0">
    <w:name w:val="WW8Num29z0"/>
    <w:rsid w:val="00353437"/>
    <w:rPr>
      <w:rFonts w:ascii="Symbol" w:hAnsi="Symbol" w:hint="default"/>
    </w:rPr>
  </w:style>
  <w:style w:type="character" w:customStyle="1" w:styleId="WW8Num29z1">
    <w:name w:val="WW8Num29z1"/>
    <w:rsid w:val="00353437"/>
    <w:rPr>
      <w:rFonts w:ascii="Courier New" w:hAnsi="Courier New" w:cs="Courier New" w:hint="default"/>
    </w:rPr>
  </w:style>
  <w:style w:type="character" w:customStyle="1" w:styleId="WW8Num29z2">
    <w:name w:val="WW8Num29z2"/>
    <w:rsid w:val="00353437"/>
    <w:rPr>
      <w:rFonts w:ascii="Wingdings" w:hAnsi="Wingdings" w:hint="default"/>
    </w:rPr>
  </w:style>
  <w:style w:type="character" w:customStyle="1" w:styleId="WW8Num30z2">
    <w:name w:val="WW8Num30z2"/>
    <w:rsid w:val="00353437"/>
    <w:rPr>
      <w:rFonts w:ascii="Wingdings" w:hAnsi="Wingdings" w:hint="default"/>
    </w:rPr>
  </w:style>
  <w:style w:type="character" w:customStyle="1" w:styleId="WW8Num30z3">
    <w:name w:val="WW8Num30z3"/>
    <w:rsid w:val="00353437"/>
    <w:rPr>
      <w:rFonts w:ascii="Symbol" w:hAnsi="Symbol" w:hint="default"/>
    </w:rPr>
  </w:style>
  <w:style w:type="character" w:customStyle="1" w:styleId="WW8Num30z4">
    <w:name w:val="WW8Num30z4"/>
    <w:rsid w:val="00353437"/>
    <w:rPr>
      <w:rFonts w:ascii="Courier New" w:hAnsi="Courier New" w:cs="Courier New" w:hint="default"/>
    </w:rPr>
  </w:style>
  <w:style w:type="character" w:customStyle="1" w:styleId="WW8Num31z0">
    <w:name w:val="WW8Num31z0"/>
    <w:rsid w:val="00353437"/>
    <w:rPr>
      <w:rFonts w:ascii="Symbol" w:hAnsi="Symbol" w:hint="default"/>
    </w:rPr>
  </w:style>
  <w:style w:type="character" w:customStyle="1" w:styleId="WW8Num31z1">
    <w:name w:val="WW8Num31z1"/>
    <w:rsid w:val="00353437"/>
    <w:rPr>
      <w:rFonts w:ascii="Courier New" w:hAnsi="Courier New" w:cs="Courier New" w:hint="default"/>
    </w:rPr>
  </w:style>
  <w:style w:type="character" w:customStyle="1" w:styleId="WW8Num31z2">
    <w:name w:val="WW8Num31z2"/>
    <w:rsid w:val="00353437"/>
    <w:rPr>
      <w:rFonts w:ascii="Wingdings" w:hAnsi="Wingdings" w:hint="default"/>
    </w:rPr>
  </w:style>
  <w:style w:type="character" w:customStyle="1" w:styleId="WW8Num32z0">
    <w:name w:val="WW8Num32z0"/>
    <w:rsid w:val="00353437"/>
    <w:rPr>
      <w:rFonts w:ascii="Symbol" w:hAnsi="Symbol" w:hint="default"/>
      <w:color w:val="auto"/>
    </w:rPr>
  </w:style>
  <w:style w:type="character" w:customStyle="1" w:styleId="WW8Num32z1">
    <w:name w:val="WW8Num32z1"/>
    <w:rsid w:val="00353437"/>
    <w:rPr>
      <w:rFonts w:ascii="Courier New" w:hAnsi="Courier New" w:cs="Courier New" w:hint="default"/>
    </w:rPr>
  </w:style>
  <w:style w:type="character" w:customStyle="1" w:styleId="WW8Num32z2">
    <w:name w:val="WW8Num32z2"/>
    <w:rsid w:val="00353437"/>
    <w:rPr>
      <w:rFonts w:ascii="Wingdings" w:hAnsi="Wingdings" w:hint="default"/>
    </w:rPr>
  </w:style>
  <w:style w:type="character" w:customStyle="1" w:styleId="WW8Num32z3">
    <w:name w:val="WW8Num32z3"/>
    <w:rsid w:val="00353437"/>
    <w:rPr>
      <w:rFonts w:ascii="Symbol" w:hAnsi="Symbol" w:hint="default"/>
    </w:rPr>
  </w:style>
  <w:style w:type="character" w:customStyle="1" w:styleId="WW8Num35z0">
    <w:name w:val="WW8Num35z0"/>
    <w:rsid w:val="00353437"/>
    <w:rPr>
      <w:rFonts w:ascii="Symbol" w:hAnsi="Symbol" w:hint="default"/>
    </w:rPr>
  </w:style>
  <w:style w:type="character" w:customStyle="1" w:styleId="WW8Num35z1">
    <w:name w:val="WW8Num35z1"/>
    <w:rsid w:val="00353437"/>
    <w:rPr>
      <w:rFonts w:ascii="Courier New" w:hAnsi="Courier New" w:cs="Courier New" w:hint="default"/>
    </w:rPr>
  </w:style>
  <w:style w:type="character" w:customStyle="1" w:styleId="WW8Num35z2">
    <w:name w:val="WW8Num35z2"/>
    <w:rsid w:val="00353437"/>
    <w:rPr>
      <w:rFonts w:ascii="Wingdings" w:hAnsi="Wingdings" w:hint="default"/>
    </w:rPr>
  </w:style>
  <w:style w:type="character" w:customStyle="1" w:styleId="WW8Num36z0">
    <w:name w:val="WW8Num36z0"/>
    <w:rsid w:val="00353437"/>
    <w:rPr>
      <w:rFonts w:ascii="Symbol" w:hAnsi="Symbol" w:hint="default"/>
    </w:rPr>
  </w:style>
  <w:style w:type="character" w:customStyle="1" w:styleId="WW8Num36z1">
    <w:name w:val="WW8Num36z1"/>
    <w:rsid w:val="00353437"/>
    <w:rPr>
      <w:rFonts w:ascii="Courier New" w:hAnsi="Courier New" w:cs="Courier New" w:hint="default"/>
    </w:rPr>
  </w:style>
  <w:style w:type="character" w:customStyle="1" w:styleId="WW8Num36z2">
    <w:name w:val="WW8Num36z2"/>
    <w:rsid w:val="00353437"/>
    <w:rPr>
      <w:rFonts w:ascii="Wingdings" w:hAnsi="Wingdings" w:hint="default"/>
    </w:rPr>
  </w:style>
  <w:style w:type="character" w:customStyle="1" w:styleId="WW8Num37z0">
    <w:name w:val="WW8Num37z0"/>
    <w:rsid w:val="00353437"/>
    <w:rPr>
      <w:rFonts w:ascii="Symbol" w:hAnsi="Symbol" w:hint="default"/>
    </w:rPr>
  </w:style>
  <w:style w:type="character" w:customStyle="1" w:styleId="WW8Num37z1">
    <w:name w:val="WW8Num37z1"/>
    <w:rsid w:val="00353437"/>
    <w:rPr>
      <w:rFonts w:ascii="Courier New" w:hAnsi="Courier New" w:cs="Courier New" w:hint="default"/>
    </w:rPr>
  </w:style>
  <w:style w:type="character" w:customStyle="1" w:styleId="WW8Num37z2">
    <w:name w:val="WW8Num37z2"/>
    <w:rsid w:val="00353437"/>
    <w:rPr>
      <w:rFonts w:ascii="Wingdings" w:hAnsi="Wingdings" w:hint="default"/>
    </w:rPr>
  </w:style>
  <w:style w:type="character" w:customStyle="1" w:styleId="WW8Num38z0">
    <w:name w:val="WW8Num38z0"/>
    <w:rsid w:val="00353437"/>
    <w:rPr>
      <w:rFonts w:ascii="Symbol" w:hAnsi="Symbol" w:hint="default"/>
    </w:rPr>
  </w:style>
  <w:style w:type="character" w:customStyle="1" w:styleId="WW8Num38z1">
    <w:name w:val="WW8Num38z1"/>
    <w:rsid w:val="00353437"/>
    <w:rPr>
      <w:rFonts w:ascii="Courier New" w:hAnsi="Courier New" w:cs="Courier New" w:hint="default"/>
    </w:rPr>
  </w:style>
  <w:style w:type="character" w:customStyle="1" w:styleId="WW8Num38z2">
    <w:name w:val="WW8Num38z2"/>
    <w:rsid w:val="00353437"/>
    <w:rPr>
      <w:rFonts w:ascii="Wingdings" w:hAnsi="Wingdings" w:hint="default"/>
    </w:rPr>
  </w:style>
  <w:style w:type="character" w:customStyle="1" w:styleId="WW8Num41z0">
    <w:name w:val="WW8Num41z0"/>
    <w:rsid w:val="00353437"/>
    <w:rPr>
      <w:rFonts w:ascii="Symbol" w:hAnsi="Symbol" w:hint="default"/>
    </w:rPr>
  </w:style>
  <w:style w:type="character" w:customStyle="1" w:styleId="WW8Num41z1">
    <w:name w:val="WW8Num41z1"/>
    <w:rsid w:val="00353437"/>
    <w:rPr>
      <w:rFonts w:ascii="Courier New" w:hAnsi="Courier New" w:cs="Courier New" w:hint="default"/>
    </w:rPr>
  </w:style>
  <w:style w:type="character" w:customStyle="1" w:styleId="WW8Num41z2">
    <w:name w:val="WW8Num41z2"/>
    <w:rsid w:val="00353437"/>
    <w:rPr>
      <w:rFonts w:ascii="Wingdings" w:hAnsi="Wingdings" w:hint="default"/>
    </w:rPr>
  </w:style>
  <w:style w:type="character" w:customStyle="1" w:styleId="WW8Num42z0">
    <w:name w:val="WW8Num42z0"/>
    <w:rsid w:val="00353437"/>
    <w:rPr>
      <w:rFonts w:ascii="Symbol" w:hAnsi="Symbol" w:hint="default"/>
    </w:rPr>
  </w:style>
  <w:style w:type="character" w:customStyle="1" w:styleId="WW8Num42z1">
    <w:name w:val="WW8Num42z1"/>
    <w:rsid w:val="00353437"/>
    <w:rPr>
      <w:rFonts w:ascii="Courier New" w:hAnsi="Courier New" w:cs="Courier New" w:hint="default"/>
    </w:rPr>
  </w:style>
  <w:style w:type="character" w:customStyle="1" w:styleId="WW8Num42z2">
    <w:name w:val="WW8Num42z2"/>
    <w:rsid w:val="00353437"/>
    <w:rPr>
      <w:rFonts w:ascii="Wingdings" w:hAnsi="Wingdings" w:hint="default"/>
    </w:rPr>
  </w:style>
  <w:style w:type="character" w:customStyle="1" w:styleId="WW8Num43z0">
    <w:name w:val="WW8Num43z0"/>
    <w:rsid w:val="00353437"/>
    <w:rPr>
      <w:rFonts w:ascii="Symbol" w:hAnsi="Symbol" w:hint="default"/>
    </w:rPr>
  </w:style>
  <w:style w:type="character" w:customStyle="1" w:styleId="WW8Num43z1">
    <w:name w:val="WW8Num43z1"/>
    <w:rsid w:val="00353437"/>
    <w:rPr>
      <w:rFonts w:ascii="Courier New" w:hAnsi="Courier New" w:cs="Courier New" w:hint="default"/>
    </w:rPr>
  </w:style>
  <w:style w:type="character" w:customStyle="1" w:styleId="WW8Num43z2">
    <w:name w:val="WW8Num43z2"/>
    <w:rsid w:val="00353437"/>
    <w:rPr>
      <w:rFonts w:ascii="Wingdings" w:hAnsi="Wingdings" w:hint="default"/>
    </w:rPr>
  </w:style>
  <w:style w:type="character" w:customStyle="1" w:styleId="WW8Num44z0">
    <w:name w:val="WW8Num44z0"/>
    <w:rsid w:val="00353437"/>
    <w:rPr>
      <w:rFonts w:ascii="Symbol" w:hAnsi="Symbol" w:hint="default"/>
    </w:rPr>
  </w:style>
  <w:style w:type="character" w:customStyle="1" w:styleId="WW8Num44z1">
    <w:name w:val="WW8Num44z1"/>
    <w:rsid w:val="00353437"/>
    <w:rPr>
      <w:rFonts w:ascii="Courier New" w:hAnsi="Courier New" w:cs="Courier New" w:hint="default"/>
    </w:rPr>
  </w:style>
  <w:style w:type="character" w:customStyle="1" w:styleId="WW8Num44z2">
    <w:name w:val="WW8Num44z2"/>
    <w:rsid w:val="00353437"/>
    <w:rPr>
      <w:rFonts w:ascii="Wingdings" w:hAnsi="Wingdings" w:hint="default"/>
    </w:rPr>
  </w:style>
  <w:style w:type="character" w:customStyle="1" w:styleId="WW8Num45z0">
    <w:name w:val="WW8Num45z0"/>
    <w:rsid w:val="00353437"/>
    <w:rPr>
      <w:rFonts w:ascii="Symbol" w:hAnsi="Symbol" w:hint="default"/>
    </w:rPr>
  </w:style>
  <w:style w:type="character" w:customStyle="1" w:styleId="WW8Num45z1">
    <w:name w:val="WW8Num45z1"/>
    <w:rsid w:val="00353437"/>
    <w:rPr>
      <w:rFonts w:ascii="Courier New" w:hAnsi="Courier New" w:cs="Courier New" w:hint="default"/>
    </w:rPr>
  </w:style>
  <w:style w:type="character" w:customStyle="1" w:styleId="WW8Num45z2">
    <w:name w:val="WW8Num45z2"/>
    <w:rsid w:val="00353437"/>
    <w:rPr>
      <w:rFonts w:ascii="Wingdings" w:hAnsi="Wingdings" w:hint="default"/>
    </w:rPr>
  </w:style>
  <w:style w:type="character" w:customStyle="1" w:styleId="WW8Num46z0">
    <w:name w:val="WW8Num46z0"/>
    <w:rsid w:val="00353437"/>
    <w:rPr>
      <w:rFonts w:ascii="Symbol" w:hAnsi="Symbol" w:hint="default"/>
    </w:rPr>
  </w:style>
  <w:style w:type="character" w:customStyle="1" w:styleId="WW8Num46z1">
    <w:name w:val="WW8Num46z1"/>
    <w:rsid w:val="00353437"/>
    <w:rPr>
      <w:rFonts w:ascii="Courier New" w:hAnsi="Courier New" w:cs="Courier New" w:hint="default"/>
    </w:rPr>
  </w:style>
  <w:style w:type="character" w:customStyle="1" w:styleId="WW8Num46z2">
    <w:name w:val="WW8Num46z2"/>
    <w:rsid w:val="00353437"/>
    <w:rPr>
      <w:rFonts w:ascii="Wingdings" w:hAnsi="Wingdings" w:hint="default"/>
    </w:rPr>
  </w:style>
  <w:style w:type="character" w:customStyle="1" w:styleId="WW8Num47z0">
    <w:name w:val="WW8Num47z0"/>
    <w:rsid w:val="00353437"/>
    <w:rPr>
      <w:rFonts w:ascii="Symbol" w:hAnsi="Symbol" w:hint="default"/>
    </w:rPr>
  </w:style>
  <w:style w:type="character" w:customStyle="1" w:styleId="WW8Num47z1">
    <w:name w:val="WW8Num47z1"/>
    <w:rsid w:val="00353437"/>
    <w:rPr>
      <w:rFonts w:ascii="Courier New" w:hAnsi="Courier New" w:cs="Courier New" w:hint="default"/>
    </w:rPr>
  </w:style>
  <w:style w:type="character" w:customStyle="1" w:styleId="WW8Num47z2">
    <w:name w:val="WW8Num47z2"/>
    <w:rsid w:val="00353437"/>
    <w:rPr>
      <w:rFonts w:ascii="Wingdings" w:hAnsi="Wingdings" w:hint="default"/>
    </w:rPr>
  </w:style>
  <w:style w:type="character" w:customStyle="1" w:styleId="1f0">
    <w:name w:val="Основной шрифт абзаца1"/>
    <w:rsid w:val="00353437"/>
  </w:style>
  <w:style w:type="character" w:customStyle="1" w:styleId="afffe">
    <w:name w:val="Знак Знак Знак"/>
    <w:basedOn w:val="1f0"/>
    <w:rsid w:val="00353437"/>
    <w:rPr>
      <w:rFonts w:ascii="Arial" w:hAnsi="Arial" w:cs="Arial" w:hint="default"/>
      <w:b/>
      <w:bCs/>
      <w:i/>
      <w:iCs w:val="0"/>
      <w:sz w:val="24"/>
      <w:szCs w:val="26"/>
      <w:lang w:val="ru-RU" w:eastAsia="ar-SA" w:bidi="ar-SA"/>
    </w:rPr>
  </w:style>
  <w:style w:type="character" w:customStyle="1" w:styleId="37">
    <w:name w:val="Стиль Заголовок 3 + не курсив Знак"/>
    <w:basedOn w:val="30"/>
    <w:rsid w:val="00353437"/>
    <w:rPr>
      <w:rFonts w:ascii="Arial" w:eastAsia="Times New Roman" w:hAnsi="Arial" w:cs="Arial" w:hint="default"/>
      <w:b/>
      <w:bCs/>
      <w:sz w:val="24"/>
      <w:szCs w:val="26"/>
      <w:lang w:eastAsia="ar-SA"/>
    </w:rPr>
  </w:style>
  <w:style w:type="character" w:customStyle="1" w:styleId="1f1">
    <w:name w:val="Знак примечания1"/>
    <w:basedOn w:val="1f0"/>
    <w:rsid w:val="00353437"/>
    <w:rPr>
      <w:sz w:val="16"/>
      <w:szCs w:val="16"/>
    </w:rPr>
  </w:style>
  <w:style w:type="character" w:customStyle="1" w:styleId="affff">
    <w:name w:val="Стиль Черный"/>
    <w:basedOn w:val="1f0"/>
    <w:rsid w:val="00353437"/>
    <w:rPr>
      <w:rFonts w:ascii="Times New Roman" w:hAnsi="Times New Roman" w:cs="Times New Roman" w:hint="default"/>
      <w:color w:val="000000"/>
      <w:sz w:val="24"/>
    </w:rPr>
  </w:style>
  <w:style w:type="character" w:customStyle="1" w:styleId="affff0">
    <w:name w:val="Знак Знак Знак Знак"/>
    <w:basedOn w:val="1f0"/>
    <w:rsid w:val="00353437"/>
    <w:rPr>
      <w:sz w:val="24"/>
      <w:szCs w:val="24"/>
      <w:lang w:val="ru-RU" w:eastAsia="ar-SA" w:bidi="ar-SA"/>
    </w:rPr>
  </w:style>
  <w:style w:type="character" w:customStyle="1" w:styleId="2b">
    <w:name w:val="Знак Знак2"/>
    <w:basedOn w:val="1f0"/>
    <w:rsid w:val="00353437"/>
    <w:rPr>
      <w:b/>
      <w:bCs w:val="0"/>
      <w:sz w:val="28"/>
      <w:lang w:val="ru-RU" w:eastAsia="ar-SA" w:bidi="ar-SA"/>
    </w:rPr>
  </w:style>
  <w:style w:type="character" w:customStyle="1" w:styleId="affff1">
    <w:name w:val="Символ сноски"/>
    <w:basedOn w:val="1f0"/>
    <w:rsid w:val="00353437"/>
    <w:rPr>
      <w:vertAlign w:val="superscript"/>
    </w:rPr>
  </w:style>
  <w:style w:type="character" w:customStyle="1" w:styleId="121">
    <w:name w:val="Стиль Название объекта + 12 пт Знак"/>
    <w:basedOn w:val="1f0"/>
    <w:rsid w:val="00353437"/>
    <w:rPr>
      <w:b/>
      <w:bCs/>
      <w:sz w:val="24"/>
      <w:lang w:val="ru-RU" w:eastAsia="ar-SA" w:bidi="ar-SA"/>
    </w:rPr>
  </w:style>
  <w:style w:type="character" w:customStyle="1" w:styleId="affff2">
    <w:name w:val="Символы концевой сноски"/>
    <w:rsid w:val="00353437"/>
  </w:style>
  <w:style w:type="paragraph" w:customStyle="1" w:styleId="xl24">
    <w:name w:val="xl24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6">
    <w:name w:val="xl26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9">
    <w:name w:val="xl29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">
    <w:name w:val="xl30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2">
    <w:name w:val="xl32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">
    <w:name w:val="xl33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4">
    <w:name w:val="xl34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35">
    <w:name w:val="xl35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6">
    <w:name w:val="xl36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"/>
    <w:rsid w:val="00353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8">
    <w:name w:val="xl38"/>
    <w:basedOn w:val="a"/>
    <w:rsid w:val="00353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9">
    <w:name w:val="xl39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0">
    <w:name w:val="xl40"/>
    <w:basedOn w:val="a"/>
    <w:rsid w:val="0035343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3">
    <w:name w:val="xl43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45">
    <w:name w:val="xl45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6">
    <w:name w:val="xl46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7">
    <w:name w:val="xl47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8">
    <w:name w:val="xl48"/>
    <w:basedOn w:val="a"/>
    <w:rsid w:val="0035343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"/>
    <w:rsid w:val="00353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0">
    <w:name w:val="xl50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1">
    <w:name w:val="xl51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2">
    <w:name w:val="xl52"/>
    <w:basedOn w:val="a"/>
    <w:rsid w:val="0035343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3">
    <w:name w:val="xl53"/>
    <w:basedOn w:val="a"/>
    <w:rsid w:val="00353437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4">
    <w:name w:val="xl54"/>
    <w:basedOn w:val="a"/>
    <w:rsid w:val="00353437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5">
    <w:name w:val="xl55"/>
    <w:basedOn w:val="a"/>
    <w:rsid w:val="00353437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56">
    <w:name w:val="xl56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7">
    <w:name w:val="xl57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8">
    <w:name w:val="xl58"/>
    <w:basedOn w:val="a"/>
    <w:rsid w:val="0035343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9">
    <w:name w:val="xl59"/>
    <w:basedOn w:val="a"/>
    <w:rsid w:val="00353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35343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2c">
    <w:name w:val="Текст сноски Знак2"/>
    <w:aliases w:val="Текст сноски Знак Знак, Знак3 Знак Знак,Знак3 Знак Знак, Знак6 Знак Знак,Знак6 Знак Знак"/>
    <w:basedOn w:val="a0"/>
    <w:rsid w:val="00353437"/>
    <w:rPr>
      <w:lang w:val="ru-RU" w:eastAsia="ru-RU" w:bidi="ar-SA"/>
    </w:rPr>
  </w:style>
  <w:style w:type="paragraph" w:customStyle="1" w:styleId="xl64">
    <w:name w:val="xl64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101">
    <w:name w:val="Основной_10"/>
    <w:basedOn w:val="a"/>
    <w:rsid w:val="00353437"/>
    <w:pPr>
      <w:ind w:left="567" w:firstLine="284"/>
      <w:jc w:val="both"/>
    </w:pPr>
    <w:rPr>
      <w:sz w:val="21"/>
    </w:rPr>
  </w:style>
  <w:style w:type="paragraph" w:customStyle="1" w:styleId="1f2">
    <w:name w:val="Верхний колонтитул1"/>
    <w:basedOn w:val="a"/>
    <w:rsid w:val="00353437"/>
    <w:pPr>
      <w:spacing w:before="100" w:beforeAutospacing="1" w:after="100" w:afterAutospacing="1"/>
    </w:pPr>
  </w:style>
  <w:style w:type="paragraph" w:styleId="affff3">
    <w:name w:val="Plain Text"/>
    <w:basedOn w:val="a"/>
    <w:link w:val="affff4"/>
    <w:rsid w:val="00353437"/>
    <w:rPr>
      <w:rFonts w:ascii="Courier New" w:hAnsi="Courier New" w:cs="Courier New"/>
      <w:sz w:val="20"/>
      <w:szCs w:val="20"/>
      <w:lang w:eastAsia="en-US"/>
    </w:rPr>
  </w:style>
  <w:style w:type="character" w:customStyle="1" w:styleId="affff4">
    <w:name w:val="Текст Знак"/>
    <w:basedOn w:val="a0"/>
    <w:link w:val="affff3"/>
    <w:rsid w:val="00353437"/>
    <w:rPr>
      <w:rFonts w:ascii="Courier New" w:eastAsia="Times New Roman" w:hAnsi="Courier New" w:cs="Courier New"/>
      <w:sz w:val="20"/>
      <w:szCs w:val="20"/>
    </w:rPr>
  </w:style>
  <w:style w:type="paragraph" w:styleId="affff5">
    <w:name w:val="TOC Heading"/>
    <w:basedOn w:val="1"/>
    <w:next w:val="a"/>
    <w:uiPriority w:val="39"/>
    <w:unhideWhenUsed/>
    <w:qFormat/>
    <w:rsid w:val="0022643E"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70">
    <w:name w:val="Заголовок 7 Знак"/>
    <w:basedOn w:val="a0"/>
    <w:link w:val="7"/>
    <w:rsid w:val="003F22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20">
    <w:name w:val="Знак Знак212"/>
    <w:basedOn w:val="a0"/>
    <w:rsid w:val="003F227D"/>
    <w:rPr>
      <w:sz w:val="24"/>
      <w:szCs w:val="24"/>
      <w:lang w:val="ru-RU" w:eastAsia="ru-RU" w:bidi="ar-SA"/>
    </w:rPr>
  </w:style>
  <w:style w:type="character" w:customStyle="1" w:styleId="292">
    <w:name w:val="Знак Знак292"/>
    <w:basedOn w:val="a0"/>
    <w:rsid w:val="003F227D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02">
    <w:name w:val="Знак Знак202"/>
    <w:basedOn w:val="a0"/>
    <w:semiHidden/>
    <w:rsid w:val="003F227D"/>
    <w:rPr>
      <w:lang w:val="ru-RU" w:eastAsia="ru-RU" w:bidi="ar-SA"/>
    </w:rPr>
  </w:style>
  <w:style w:type="character" w:customStyle="1" w:styleId="2111">
    <w:name w:val="Знак Знак211"/>
    <w:basedOn w:val="a0"/>
    <w:rsid w:val="003F227D"/>
    <w:rPr>
      <w:sz w:val="24"/>
      <w:szCs w:val="24"/>
      <w:lang w:val="ru-RU" w:eastAsia="ru-RU" w:bidi="ar-SA"/>
    </w:rPr>
  </w:style>
  <w:style w:type="character" w:customStyle="1" w:styleId="291">
    <w:name w:val="Знак Знак291"/>
    <w:basedOn w:val="a0"/>
    <w:rsid w:val="003F227D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01">
    <w:name w:val="Знак Знак201"/>
    <w:basedOn w:val="a0"/>
    <w:semiHidden/>
    <w:rsid w:val="003F227D"/>
    <w:rPr>
      <w:lang w:val="ru-RU" w:eastAsia="ru-RU" w:bidi="ar-SA"/>
    </w:rPr>
  </w:style>
  <w:style w:type="character" w:customStyle="1" w:styleId="222">
    <w:name w:val="Основной текст с отступом 2 Знак2 Знак"/>
    <w:aliases w:val="Основной текст с отступом 2 Знак1 Знак Знак, Знак1 Знак1 Знак Знак,Знак1 Знак1 Знак Знак,Основной текст с отступом 2 Знак Знак Знак Знак1,Знак1 Знак Знак Знак Знак"/>
    <w:basedOn w:val="a0"/>
    <w:rsid w:val="00FE39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6">
    <w:name w:val="No Spacing"/>
    <w:link w:val="affff7"/>
    <w:qFormat/>
    <w:rsid w:val="00CA6452"/>
    <w:pPr>
      <w:suppressAutoHyphens/>
      <w:ind w:firstLine="573"/>
    </w:pPr>
    <w:rPr>
      <w:rFonts w:eastAsia="Times New Roman" w:cs="Calibri"/>
      <w:sz w:val="22"/>
      <w:szCs w:val="22"/>
      <w:lang w:eastAsia="zh-CN"/>
    </w:rPr>
  </w:style>
  <w:style w:type="character" w:customStyle="1" w:styleId="2d">
    <w:name w:val="Нижний колонтитул Знак2"/>
    <w:aliases w:val="Нижний колонтитул Знак Знак, Знак2 Знак Знак,Знак2 Знак Знак"/>
    <w:basedOn w:val="a0"/>
    <w:uiPriority w:val="99"/>
    <w:rsid w:val="005E25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8">
    <w:name w:val="Текст сноски Знак3"/>
    <w:aliases w:val="Текст сноски Знак Знак1, Знак3 Знак Знак1,Знак3 Знак Знак1, Знак6 Знак Знак1,Знак6 Знак Знак1, Знак6 Знак1,Знак3 Знак2,Знак6 Знак2"/>
    <w:basedOn w:val="a0"/>
    <w:rsid w:val="00952B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8">
    <w:name w:val="Заголовок_Паспорт программы"/>
    <w:basedOn w:val="1"/>
    <w:rsid w:val="00952BD5"/>
    <w:pPr>
      <w:pageBreakBefore/>
      <w:spacing w:before="0" w:after="120"/>
    </w:pPr>
    <w:rPr>
      <w:caps/>
      <w:spacing w:val="20"/>
    </w:rPr>
  </w:style>
  <w:style w:type="character" w:customStyle="1" w:styleId="213">
    <w:name w:val="Основной текст с отступом 2 Знак Знак1"/>
    <w:aliases w:val=" Знак1 Знак Знак3, Знак1 Знак3"/>
    <w:basedOn w:val="a0"/>
    <w:rsid w:val="00952BD5"/>
    <w:rPr>
      <w:sz w:val="24"/>
      <w:szCs w:val="24"/>
    </w:rPr>
  </w:style>
  <w:style w:type="paragraph" w:customStyle="1" w:styleId="rvps3">
    <w:name w:val="rvps3"/>
    <w:basedOn w:val="a"/>
    <w:rsid w:val="00952BD5"/>
    <w:pPr>
      <w:spacing w:before="100" w:beforeAutospacing="1" w:after="100" w:afterAutospacing="1"/>
    </w:pPr>
  </w:style>
  <w:style w:type="character" w:customStyle="1" w:styleId="rvts7">
    <w:name w:val="rvts7"/>
    <w:basedOn w:val="a0"/>
    <w:rsid w:val="00952BD5"/>
  </w:style>
  <w:style w:type="character" w:customStyle="1" w:styleId="110">
    <w:name w:val="Заголовок 1 Знак1"/>
    <w:basedOn w:val="a0"/>
    <w:uiPriority w:val="9"/>
    <w:rsid w:val="00952BD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grame">
    <w:name w:val="grame"/>
    <w:basedOn w:val="a0"/>
    <w:rsid w:val="00952BD5"/>
  </w:style>
  <w:style w:type="character" w:customStyle="1" w:styleId="rvts9">
    <w:name w:val="rvts9"/>
    <w:basedOn w:val="a0"/>
    <w:rsid w:val="00952BD5"/>
  </w:style>
  <w:style w:type="paragraph" w:customStyle="1" w:styleId="rvps6">
    <w:name w:val="rvps6"/>
    <w:basedOn w:val="a"/>
    <w:rsid w:val="00952BD5"/>
    <w:pPr>
      <w:spacing w:before="100" w:beforeAutospacing="1" w:after="100" w:afterAutospacing="1"/>
    </w:pPr>
  </w:style>
  <w:style w:type="paragraph" w:customStyle="1" w:styleId="rvps1">
    <w:name w:val="rvps1"/>
    <w:basedOn w:val="a"/>
    <w:rsid w:val="00952BD5"/>
    <w:pPr>
      <w:spacing w:before="100" w:beforeAutospacing="1" w:after="100" w:afterAutospacing="1"/>
    </w:pPr>
  </w:style>
  <w:style w:type="character" w:customStyle="1" w:styleId="mw-headline">
    <w:name w:val="mw-headline"/>
    <w:basedOn w:val="a0"/>
    <w:rsid w:val="00952BD5"/>
  </w:style>
  <w:style w:type="paragraph" w:customStyle="1" w:styleId="affff9">
    <w:name w:val="таблица"/>
    <w:basedOn w:val="a5"/>
    <w:rsid w:val="00952BD5"/>
    <w:pPr>
      <w:spacing w:before="60" w:after="60"/>
      <w:ind w:left="0" w:firstLine="709"/>
    </w:pPr>
    <w:rPr>
      <w:b w:val="0"/>
      <w:bCs w:val="0"/>
      <w:szCs w:val="20"/>
    </w:rPr>
  </w:style>
  <w:style w:type="paragraph" w:customStyle="1" w:styleId="xl63">
    <w:name w:val="xl63"/>
    <w:basedOn w:val="a"/>
    <w:rsid w:val="00952B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1f3">
    <w:name w:val="Стиль1"/>
    <w:basedOn w:val="3"/>
    <w:link w:val="1f4"/>
    <w:qFormat/>
    <w:rsid w:val="00952BD5"/>
    <w:pPr>
      <w:keepLines/>
      <w:spacing w:before="200" w:after="0" w:line="276" w:lineRule="auto"/>
      <w:jc w:val="center"/>
    </w:pPr>
    <w:rPr>
      <w:rFonts w:ascii="Times New Roman" w:hAnsi="Times New Roman" w:cs="Times New Roman"/>
      <w:sz w:val="28"/>
      <w:szCs w:val="28"/>
      <w:lang w:eastAsia="en-US"/>
    </w:rPr>
  </w:style>
  <w:style w:type="character" w:customStyle="1" w:styleId="1f4">
    <w:name w:val="Стиль1 Знак"/>
    <w:basedOn w:val="30"/>
    <w:link w:val="1f3"/>
    <w:rsid w:val="00952BD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52BD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52BD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952BD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952BD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xl131">
    <w:name w:val="xl131"/>
    <w:basedOn w:val="a"/>
    <w:rsid w:val="00952B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32">
    <w:name w:val="xl132"/>
    <w:basedOn w:val="a"/>
    <w:rsid w:val="00952B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33">
    <w:name w:val="xl133"/>
    <w:basedOn w:val="a"/>
    <w:rsid w:val="00952BD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34">
    <w:name w:val="xl134"/>
    <w:basedOn w:val="a"/>
    <w:rsid w:val="00952B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a"/>
    <w:rsid w:val="00952B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36">
    <w:name w:val="xl136"/>
    <w:basedOn w:val="a"/>
    <w:rsid w:val="00952B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61">
    <w:name w:val="xl61"/>
    <w:basedOn w:val="a"/>
    <w:rsid w:val="00952B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2">
    <w:name w:val="xl62"/>
    <w:basedOn w:val="a"/>
    <w:rsid w:val="00952B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Style29">
    <w:name w:val="Style29"/>
    <w:basedOn w:val="a"/>
    <w:rsid w:val="00952BD5"/>
    <w:pPr>
      <w:widowControl w:val="0"/>
      <w:autoSpaceDE w:val="0"/>
      <w:autoSpaceDN w:val="0"/>
      <w:adjustRightInd w:val="0"/>
      <w:spacing w:line="323" w:lineRule="exact"/>
      <w:ind w:firstLine="716"/>
      <w:jc w:val="both"/>
    </w:pPr>
  </w:style>
  <w:style w:type="paragraph" w:customStyle="1" w:styleId="affffa">
    <w:name w:val="无间隔"/>
    <w:uiPriority w:val="1"/>
    <w:qFormat/>
    <w:rsid w:val="00952BD5"/>
    <w:pPr>
      <w:widowControl w:val="0"/>
      <w:jc w:val="both"/>
    </w:pPr>
    <w:rPr>
      <w:rFonts w:ascii="Times New Roman" w:eastAsia="SimSun" w:hAnsi="Times New Roman"/>
      <w:kern w:val="2"/>
      <w:sz w:val="21"/>
      <w:lang w:val="en-US" w:eastAsia="zh-CN"/>
    </w:rPr>
  </w:style>
  <w:style w:type="paragraph" w:customStyle="1" w:styleId="Default">
    <w:name w:val="Default"/>
    <w:rsid w:val="00952B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e">
    <w:name w:val="Îñíîâíîé òåêñò 2"/>
    <w:basedOn w:val="a"/>
    <w:rsid w:val="00952BD5"/>
    <w:pPr>
      <w:suppressAutoHyphens/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WW-Absatz-Standardschriftart11">
    <w:name w:val="WW-Absatz-Standardschriftart11"/>
    <w:rsid w:val="00952BD5"/>
  </w:style>
  <w:style w:type="paragraph" w:styleId="39">
    <w:name w:val="List Bullet 3"/>
    <w:basedOn w:val="a"/>
    <w:rsid w:val="00952BD5"/>
    <w:pPr>
      <w:widowControl w:val="0"/>
      <w:suppressAutoHyphens/>
      <w:spacing w:before="120" w:after="120"/>
      <w:jc w:val="both"/>
      <w:textAlignment w:val="baseline"/>
    </w:pPr>
    <w:rPr>
      <w:lang w:eastAsia="zh-CN"/>
    </w:rPr>
  </w:style>
  <w:style w:type="paragraph" w:customStyle="1" w:styleId="affffb">
    <w:name w:val="Стиль"/>
    <w:rsid w:val="00952BD5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apple-converted-space">
    <w:name w:val="apple-converted-space"/>
    <w:basedOn w:val="a0"/>
    <w:rsid w:val="000A54A0"/>
  </w:style>
  <w:style w:type="paragraph" w:customStyle="1" w:styleId="1f5">
    <w:name w:val="Обычный1"/>
    <w:link w:val="Normal"/>
    <w:rsid w:val="00A918CA"/>
    <w:rPr>
      <w:rFonts w:ascii="Times New Roman" w:eastAsia="Times New Roman" w:hAnsi="Times New Roman"/>
      <w:sz w:val="22"/>
    </w:rPr>
  </w:style>
  <w:style w:type="character" w:customStyle="1" w:styleId="Normal">
    <w:name w:val="Normal Знак"/>
    <w:basedOn w:val="a0"/>
    <w:link w:val="1f5"/>
    <w:rsid w:val="00A918CA"/>
    <w:rPr>
      <w:rFonts w:ascii="Times New Roman" w:eastAsia="Times New Roman" w:hAnsi="Times New Roman"/>
      <w:sz w:val="22"/>
      <w:lang w:val="ru-RU" w:eastAsia="ru-RU" w:bidi="ar-SA"/>
    </w:rPr>
  </w:style>
  <w:style w:type="paragraph" w:customStyle="1" w:styleId="1f6">
    <w:name w:val="Основной текст с отступом1"/>
    <w:basedOn w:val="a"/>
    <w:rsid w:val="00BA6CA4"/>
    <w:pPr>
      <w:spacing w:after="120"/>
      <w:ind w:left="283"/>
    </w:pPr>
  </w:style>
  <w:style w:type="paragraph" w:customStyle="1" w:styleId="affffc">
    <w:name w:val="Основной шрифт абзаца Знак"/>
    <w:basedOn w:val="a"/>
    <w:rsid w:val="00FF65BE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7">
    <w:name w:val="Знак Знак Знак1"/>
    <w:basedOn w:val="a"/>
    <w:rsid w:val="00246CB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1">
    <w:name w:val="Знак Знак Знак11"/>
    <w:basedOn w:val="a"/>
    <w:rsid w:val="00363256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-">
    <w:name w:val="1-й уровень"/>
    <w:basedOn w:val="1"/>
    <w:qFormat/>
    <w:rsid w:val="004E2D51"/>
    <w:pPr>
      <w:pageBreakBefore/>
      <w:autoSpaceDE w:val="0"/>
      <w:autoSpaceDN w:val="0"/>
      <w:spacing w:before="0" w:after="0" w:line="360" w:lineRule="auto"/>
      <w:outlineLvl w:val="9"/>
    </w:pPr>
    <w:rPr>
      <w:rFonts w:ascii="Arial" w:hAnsi="Arial" w:cs="Arial"/>
      <w:caps/>
      <w:kern w:val="0"/>
    </w:rPr>
  </w:style>
  <w:style w:type="paragraph" w:customStyle="1" w:styleId="2-">
    <w:name w:val="2-й уровень"/>
    <w:basedOn w:val="2"/>
    <w:qFormat/>
    <w:rsid w:val="004E2D51"/>
    <w:pPr>
      <w:pageBreakBefore/>
      <w:suppressAutoHyphens/>
      <w:spacing w:after="120"/>
      <w:ind w:left="539" w:right="612"/>
      <w:jc w:val="center"/>
    </w:pPr>
    <w:rPr>
      <w:rFonts w:cs="Times New Roman"/>
      <w:i w:val="0"/>
    </w:rPr>
  </w:style>
  <w:style w:type="paragraph" w:styleId="affffd">
    <w:name w:val="Body Text First Indent"/>
    <w:basedOn w:val="a5"/>
    <w:link w:val="affffe"/>
    <w:uiPriority w:val="99"/>
    <w:semiHidden/>
    <w:unhideWhenUsed/>
    <w:rsid w:val="00D01007"/>
    <w:pPr>
      <w:ind w:left="0" w:firstLine="360"/>
      <w:jc w:val="left"/>
    </w:pPr>
    <w:rPr>
      <w:b w:val="0"/>
      <w:bCs w:val="0"/>
    </w:rPr>
  </w:style>
  <w:style w:type="character" w:customStyle="1" w:styleId="affffe">
    <w:name w:val="Красная строка Знак"/>
    <w:basedOn w:val="a6"/>
    <w:link w:val="affffd"/>
    <w:uiPriority w:val="99"/>
    <w:semiHidden/>
    <w:rsid w:val="00D010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ekstob">
    <w:name w:val="tekstob"/>
    <w:basedOn w:val="a"/>
    <w:rsid w:val="00023DBA"/>
    <w:pPr>
      <w:spacing w:before="100" w:beforeAutospacing="1" w:after="100" w:afterAutospacing="1"/>
    </w:pPr>
  </w:style>
  <w:style w:type="paragraph" w:styleId="afffff">
    <w:name w:val="Block Text"/>
    <w:basedOn w:val="a"/>
    <w:semiHidden/>
    <w:rsid w:val="00112781"/>
    <w:pPr>
      <w:spacing w:after="200" w:line="360" w:lineRule="auto"/>
      <w:ind w:left="526" w:right="43" w:firstLine="709"/>
    </w:pPr>
    <w:rPr>
      <w:sz w:val="28"/>
      <w:szCs w:val="28"/>
      <w:lang w:val="en-US" w:eastAsia="en-US" w:bidi="en-US"/>
    </w:rPr>
  </w:style>
  <w:style w:type="character" w:customStyle="1" w:styleId="f">
    <w:name w:val="f"/>
    <w:basedOn w:val="a0"/>
    <w:rsid w:val="00834090"/>
  </w:style>
  <w:style w:type="paragraph" w:customStyle="1" w:styleId="Preformat">
    <w:name w:val="Preformat"/>
    <w:rsid w:val="00C0471F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/>
    </w:rPr>
  </w:style>
  <w:style w:type="paragraph" w:customStyle="1" w:styleId="xl137">
    <w:name w:val="xl137"/>
    <w:basedOn w:val="a"/>
    <w:rsid w:val="009F3839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8">
    <w:name w:val="xl138"/>
    <w:basedOn w:val="a"/>
    <w:rsid w:val="009F3839"/>
    <w:pPr>
      <w:pBdr>
        <w:top w:val="single" w:sz="8" w:space="0" w:color="auto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9">
    <w:name w:val="xl139"/>
    <w:basedOn w:val="a"/>
    <w:rsid w:val="009F3839"/>
    <w:pPr>
      <w:pBdr>
        <w:top w:val="single" w:sz="8" w:space="0" w:color="auto"/>
        <w:left w:val="single" w:sz="8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0">
    <w:name w:val="xl140"/>
    <w:basedOn w:val="a"/>
    <w:rsid w:val="009F3839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1">
    <w:name w:val="xl141"/>
    <w:basedOn w:val="a"/>
    <w:rsid w:val="009F3839"/>
    <w:pPr>
      <w:pBdr>
        <w:top w:val="single" w:sz="8" w:space="0" w:color="000000"/>
        <w:left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2">
    <w:name w:val="xl142"/>
    <w:basedOn w:val="a"/>
    <w:rsid w:val="009F383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3">
    <w:name w:val="xl143"/>
    <w:basedOn w:val="a"/>
    <w:rsid w:val="009F3839"/>
    <w:pPr>
      <w:pBdr>
        <w:top w:val="single" w:sz="8" w:space="0" w:color="auto"/>
        <w:left w:val="single" w:sz="8" w:space="0" w:color="000000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4">
    <w:name w:val="xl144"/>
    <w:basedOn w:val="a"/>
    <w:rsid w:val="009F3839"/>
    <w:pPr>
      <w:pBdr>
        <w:top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5">
    <w:name w:val="xl145"/>
    <w:basedOn w:val="a"/>
    <w:rsid w:val="009F3839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46">
    <w:name w:val="xl146"/>
    <w:basedOn w:val="a"/>
    <w:rsid w:val="009F383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b/>
      <w:bCs/>
    </w:rPr>
  </w:style>
  <w:style w:type="paragraph" w:customStyle="1" w:styleId="xl147">
    <w:name w:val="xl147"/>
    <w:basedOn w:val="a"/>
    <w:rsid w:val="009F3839"/>
    <w:pPr>
      <w:pBdr>
        <w:top w:val="single" w:sz="8" w:space="0" w:color="auto"/>
        <w:left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8">
    <w:name w:val="xl148"/>
    <w:basedOn w:val="a"/>
    <w:rsid w:val="009F3839"/>
    <w:pPr>
      <w:pBdr>
        <w:top w:val="single" w:sz="8" w:space="0" w:color="auto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9">
    <w:name w:val="xl149"/>
    <w:basedOn w:val="a"/>
    <w:rsid w:val="009F3839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0">
    <w:name w:val="xl150"/>
    <w:basedOn w:val="a"/>
    <w:rsid w:val="009F3839"/>
    <w:pPr>
      <w:pBdr>
        <w:top w:val="single" w:sz="8" w:space="0" w:color="auto"/>
        <w:left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1">
    <w:name w:val="xl151"/>
    <w:basedOn w:val="a"/>
    <w:rsid w:val="009F3839"/>
    <w:pPr>
      <w:pBdr>
        <w:top w:val="single" w:sz="8" w:space="0" w:color="auto"/>
        <w:left w:val="single" w:sz="8" w:space="0" w:color="auto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2">
    <w:name w:val="xl152"/>
    <w:basedOn w:val="a"/>
    <w:rsid w:val="009F3839"/>
    <w:pPr>
      <w:pBdr>
        <w:top w:val="single" w:sz="8" w:space="0" w:color="auto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3">
    <w:name w:val="xl153"/>
    <w:basedOn w:val="a"/>
    <w:rsid w:val="009F3839"/>
    <w:pPr>
      <w:pBdr>
        <w:top w:val="single" w:sz="8" w:space="0" w:color="000000"/>
        <w:left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4">
    <w:name w:val="xl154"/>
    <w:basedOn w:val="a"/>
    <w:rsid w:val="009F3839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5">
    <w:name w:val="xl155"/>
    <w:basedOn w:val="a"/>
    <w:rsid w:val="009F383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9F383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58">
    <w:name w:val="xl158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59">
    <w:name w:val="xl159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1">
    <w:name w:val="xl161"/>
    <w:basedOn w:val="a"/>
    <w:rsid w:val="009F383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2">
    <w:name w:val="xl162"/>
    <w:basedOn w:val="a"/>
    <w:rsid w:val="009F3839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3">
    <w:name w:val="xl163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4">
    <w:name w:val="xl164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5">
    <w:name w:val="xl165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6">
    <w:name w:val="xl166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7">
    <w:name w:val="xl167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"/>
    <w:rsid w:val="009F383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9">
    <w:name w:val="xl169"/>
    <w:basedOn w:val="a"/>
    <w:rsid w:val="009F3839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"/>
    <w:rsid w:val="009F3839"/>
    <w:pPr>
      <w:pBdr>
        <w:left w:val="single" w:sz="8" w:space="0" w:color="000000"/>
        <w:bottom w:val="single" w:sz="8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"/>
    <w:rsid w:val="009F3839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72">
    <w:name w:val="xl172"/>
    <w:basedOn w:val="a"/>
    <w:rsid w:val="009F3839"/>
    <w:pPr>
      <w:pBdr>
        <w:left w:val="single" w:sz="4" w:space="0" w:color="000000"/>
        <w:bottom w:val="single" w:sz="8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73">
    <w:name w:val="xl173"/>
    <w:basedOn w:val="a"/>
    <w:rsid w:val="009F3839"/>
    <w:pPr>
      <w:pBdr>
        <w:left w:val="single" w:sz="4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74">
    <w:name w:val="xl174"/>
    <w:basedOn w:val="a"/>
    <w:rsid w:val="009F3839"/>
    <w:pPr>
      <w:pBdr>
        <w:left w:val="single" w:sz="4" w:space="0" w:color="000000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75">
    <w:name w:val="xl175"/>
    <w:basedOn w:val="a"/>
    <w:rsid w:val="009F383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6">
    <w:name w:val="xl176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">
    <w:name w:val="xl177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8">
    <w:name w:val="xl178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9">
    <w:name w:val="xl179"/>
    <w:basedOn w:val="a"/>
    <w:rsid w:val="009F3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0">
    <w:name w:val="xl180"/>
    <w:basedOn w:val="a"/>
    <w:rsid w:val="009F3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1">
    <w:name w:val="xl181"/>
    <w:basedOn w:val="a"/>
    <w:rsid w:val="009F383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2">
    <w:name w:val="xl182"/>
    <w:basedOn w:val="a"/>
    <w:rsid w:val="009F3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3">
    <w:name w:val="xl183"/>
    <w:basedOn w:val="a"/>
    <w:rsid w:val="009F3839"/>
    <w:pPr>
      <w:pBdr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84">
    <w:name w:val="xl184"/>
    <w:basedOn w:val="a"/>
    <w:rsid w:val="009F3839"/>
    <w:pPr>
      <w:pBdr>
        <w:bottom w:val="single" w:sz="8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85">
    <w:name w:val="xl185"/>
    <w:basedOn w:val="a"/>
    <w:rsid w:val="009F3839"/>
    <w:pPr>
      <w:pBdr>
        <w:left w:val="single" w:sz="4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6">
    <w:name w:val="xl186"/>
    <w:basedOn w:val="a"/>
    <w:rsid w:val="009F3839"/>
    <w:pPr>
      <w:pBdr>
        <w:left w:val="single" w:sz="4" w:space="0" w:color="000000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7">
    <w:name w:val="xl187"/>
    <w:basedOn w:val="a"/>
    <w:rsid w:val="009F383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8">
    <w:name w:val="xl188"/>
    <w:basedOn w:val="a"/>
    <w:rsid w:val="009F383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9">
    <w:name w:val="xl189"/>
    <w:basedOn w:val="a"/>
    <w:rsid w:val="009F3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0">
    <w:name w:val="xl190"/>
    <w:basedOn w:val="a"/>
    <w:rsid w:val="009F383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1">
    <w:name w:val="xl191"/>
    <w:basedOn w:val="a"/>
    <w:rsid w:val="009F3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2">
    <w:name w:val="xl192"/>
    <w:basedOn w:val="a"/>
    <w:rsid w:val="009F383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3">
    <w:name w:val="xl193"/>
    <w:basedOn w:val="a"/>
    <w:rsid w:val="009F3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4">
    <w:name w:val="xl194"/>
    <w:basedOn w:val="a"/>
    <w:rsid w:val="009F383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5">
    <w:name w:val="xl195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6">
    <w:name w:val="xl196"/>
    <w:basedOn w:val="a"/>
    <w:rsid w:val="009F383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8">
    <w:name w:val="xl198"/>
    <w:basedOn w:val="a"/>
    <w:rsid w:val="009F3839"/>
    <w:pPr>
      <w:pBdr>
        <w:top w:val="single" w:sz="4" w:space="0" w:color="000000"/>
        <w:left w:val="single" w:sz="4" w:space="0" w:color="000000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99">
    <w:name w:val="xl199"/>
    <w:basedOn w:val="a"/>
    <w:rsid w:val="009F3839"/>
    <w:pPr>
      <w:pBdr>
        <w:top w:val="single" w:sz="4" w:space="0" w:color="000000"/>
        <w:left w:val="single" w:sz="4" w:space="0" w:color="000000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0">
    <w:name w:val="xl200"/>
    <w:basedOn w:val="a"/>
    <w:rsid w:val="009F3839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"/>
    <w:rsid w:val="009F3839"/>
    <w:pPr>
      <w:pBdr>
        <w:left w:val="single" w:sz="4" w:space="0" w:color="000000"/>
        <w:bottom w:val="single" w:sz="4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a"/>
    <w:rsid w:val="009F383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3">
    <w:name w:val="xl203"/>
    <w:basedOn w:val="a"/>
    <w:rsid w:val="009F3839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">
    <w:name w:val="xl204"/>
    <w:basedOn w:val="a"/>
    <w:rsid w:val="009F383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">
    <w:name w:val="xl205"/>
    <w:basedOn w:val="a"/>
    <w:rsid w:val="009F3839"/>
    <w:pPr>
      <w:pBdr>
        <w:top w:val="single" w:sz="8" w:space="0" w:color="auto"/>
        <w:left w:val="single" w:sz="8" w:space="0" w:color="000000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6">
    <w:name w:val="xl206"/>
    <w:basedOn w:val="a"/>
    <w:rsid w:val="009F3839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7">
    <w:name w:val="xl207"/>
    <w:basedOn w:val="a"/>
    <w:rsid w:val="009F383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8">
    <w:name w:val="xl208"/>
    <w:basedOn w:val="a"/>
    <w:rsid w:val="009F383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9">
    <w:name w:val="xl209"/>
    <w:basedOn w:val="a"/>
    <w:rsid w:val="009F383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0">
    <w:name w:val="xl210"/>
    <w:basedOn w:val="a"/>
    <w:rsid w:val="009F3839"/>
    <w:pPr>
      <w:pBdr>
        <w:top w:val="single" w:sz="8" w:space="0" w:color="auto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1">
    <w:name w:val="xl211"/>
    <w:basedOn w:val="a"/>
    <w:rsid w:val="009F3839"/>
    <w:pPr>
      <w:pBdr>
        <w:top w:val="single" w:sz="8" w:space="0" w:color="auto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2">
    <w:name w:val="xl212"/>
    <w:basedOn w:val="a"/>
    <w:rsid w:val="009F383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a"/>
    <w:rsid w:val="009F383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4">
    <w:name w:val="xl214"/>
    <w:basedOn w:val="a"/>
    <w:rsid w:val="009F383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5">
    <w:name w:val="xl215"/>
    <w:basedOn w:val="a"/>
    <w:rsid w:val="009F383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6">
    <w:name w:val="xl216"/>
    <w:basedOn w:val="a"/>
    <w:rsid w:val="009F383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7">
    <w:name w:val="xl217"/>
    <w:basedOn w:val="a"/>
    <w:rsid w:val="009F383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8">
    <w:name w:val="xl218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9">
    <w:name w:val="xl219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3">
    <w:name w:val="xl223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4">
    <w:name w:val="xl224"/>
    <w:basedOn w:val="a"/>
    <w:rsid w:val="009F383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rsid w:val="009F38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rsid w:val="009F3839"/>
    <w:pPr>
      <w:pBdr>
        <w:top w:val="single" w:sz="8" w:space="0" w:color="auto"/>
        <w:left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7">
    <w:name w:val="xl227"/>
    <w:basedOn w:val="a"/>
    <w:rsid w:val="009F3839"/>
    <w:pPr>
      <w:pBdr>
        <w:top w:val="single" w:sz="8" w:space="0" w:color="auto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8">
    <w:name w:val="xl228"/>
    <w:basedOn w:val="a"/>
    <w:rsid w:val="009F3839"/>
    <w:pPr>
      <w:pBdr>
        <w:top w:val="single" w:sz="8" w:space="0" w:color="auto"/>
        <w:left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9">
    <w:name w:val="xl229"/>
    <w:basedOn w:val="a"/>
    <w:rsid w:val="009F3839"/>
    <w:pPr>
      <w:pBdr>
        <w:top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"/>
    <w:rsid w:val="009F3839"/>
    <w:pPr>
      <w:pBdr>
        <w:top w:val="single" w:sz="8" w:space="0" w:color="auto"/>
        <w:left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"/>
    <w:rsid w:val="009F383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rsid w:val="009F383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rsid w:val="009F383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rsid w:val="009F3839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5">
    <w:name w:val="xl235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6">
    <w:name w:val="xl236"/>
    <w:basedOn w:val="a"/>
    <w:rsid w:val="009F383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7">
    <w:name w:val="xl237"/>
    <w:basedOn w:val="a"/>
    <w:rsid w:val="009F383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8">
    <w:name w:val="xl238"/>
    <w:basedOn w:val="a"/>
    <w:rsid w:val="009F383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9">
    <w:name w:val="xl239"/>
    <w:basedOn w:val="a"/>
    <w:rsid w:val="009F383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0">
    <w:name w:val="xl240"/>
    <w:basedOn w:val="a"/>
    <w:rsid w:val="009F3839"/>
    <w:pPr>
      <w:pBdr>
        <w:top w:val="single" w:sz="8" w:space="0" w:color="000000"/>
        <w:left w:val="single" w:sz="8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1">
    <w:name w:val="xl241"/>
    <w:basedOn w:val="a"/>
    <w:rsid w:val="009F3839"/>
    <w:pPr>
      <w:pBdr>
        <w:left w:val="single" w:sz="8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2">
    <w:name w:val="xl242"/>
    <w:basedOn w:val="a"/>
    <w:rsid w:val="009F3839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43">
    <w:name w:val="xl243"/>
    <w:basedOn w:val="a"/>
    <w:rsid w:val="009F3839"/>
    <w:pPr>
      <w:pBdr>
        <w:left w:val="single" w:sz="4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44">
    <w:name w:val="xl244"/>
    <w:basedOn w:val="a"/>
    <w:rsid w:val="009F3839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45">
    <w:name w:val="xl245"/>
    <w:basedOn w:val="a"/>
    <w:rsid w:val="009F3839"/>
    <w:pPr>
      <w:pBdr>
        <w:left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46">
    <w:name w:val="xl246"/>
    <w:basedOn w:val="a"/>
    <w:rsid w:val="009F3839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47">
    <w:name w:val="xl247"/>
    <w:basedOn w:val="a"/>
    <w:rsid w:val="009F383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48">
    <w:name w:val="xl248"/>
    <w:basedOn w:val="a"/>
    <w:rsid w:val="009F3839"/>
    <w:pPr>
      <w:pBdr>
        <w:top w:val="single" w:sz="8" w:space="0" w:color="000000"/>
        <w:left w:val="single" w:sz="4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49">
    <w:name w:val="xl249"/>
    <w:basedOn w:val="a"/>
    <w:rsid w:val="009F3839"/>
    <w:pPr>
      <w:pBdr>
        <w:left w:val="single" w:sz="4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50">
    <w:name w:val="xl250"/>
    <w:basedOn w:val="a"/>
    <w:rsid w:val="009F3839"/>
    <w:pPr>
      <w:pBdr>
        <w:top w:val="single" w:sz="8" w:space="0" w:color="auto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1">
    <w:name w:val="xl251"/>
    <w:basedOn w:val="a"/>
    <w:rsid w:val="009F3839"/>
    <w:pPr>
      <w:pBdr>
        <w:top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2">
    <w:name w:val="xl252"/>
    <w:basedOn w:val="a"/>
    <w:rsid w:val="009F383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3">
    <w:name w:val="xl253"/>
    <w:basedOn w:val="a"/>
    <w:rsid w:val="009F3839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4">
    <w:name w:val="xl254"/>
    <w:basedOn w:val="a"/>
    <w:rsid w:val="009F383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55">
    <w:name w:val="xl255"/>
    <w:basedOn w:val="a"/>
    <w:rsid w:val="009F383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56">
    <w:name w:val="xl256"/>
    <w:basedOn w:val="a"/>
    <w:rsid w:val="009F383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57">
    <w:name w:val="xl257"/>
    <w:basedOn w:val="a"/>
    <w:rsid w:val="009F3839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58">
    <w:name w:val="xl258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59">
    <w:name w:val="xl259"/>
    <w:basedOn w:val="a"/>
    <w:rsid w:val="009F383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0">
    <w:name w:val="xl260"/>
    <w:basedOn w:val="a"/>
    <w:rsid w:val="009F383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1">
    <w:name w:val="xl261"/>
    <w:basedOn w:val="a"/>
    <w:rsid w:val="009F3839"/>
    <w:pPr>
      <w:pBdr>
        <w:top w:val="single" w:sz="8" w:space="0" w:color="auto"/>
        <w:lef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2">
    <w:name w:val="xl262"/>
    <w:basedOn w:val="a"/>
    <w:rsid w:val="009F3839"/>
    <w:pPr>
      <w:pBdr>
        <w:top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3">
    <w:name w:val="xl263"/>
    <w:basedOn w:val="a"/>
    <w:rsid w:val="009F3839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4">
    <w:name w:val="xl264"/>
    <w:basedOn w:val="a"/>
    <w:rsid w:val="009F383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5">
    <w:name w:val="xl265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6">
    <w:name w:val="xl266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7">
    <w:name w:val="xl267"/>
    <w:basedOn w:val="a"/>
    <w:rsid w:val="009F383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8">
    <w:name w:val="xl268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9">
    <w:name w:val="xl269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70">
    <w:name w:val="xl270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71">
    <w:name w:val="xl271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72">
    <w:name w:val="xl272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73">
    <w:name w:val="xl273"/>
    <w:basedOn w:val="a"/>
    <w:rsid w:val="009F383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74">
    <w:name w:val="xl274"/>
    <w:basedOn w:val="a"/>
    <w:rsid w:val="009F3839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5">
    <w:name w:val="xl275"/>
    <w:basedOn w:val="a"/>
    <w:rsid w:val="009F38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6">
    <w:name w:val="xl276"/>
    <w:basedOn w:val="a"/>
    <w:rsid w:val="009F3839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7">
    <w:name w:val="xl277"/>
    <w:basedOn w:val="a"/>
    <w:rsid w:val="009F383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78">
    <w:name w:val="xl278"/>
    <w:basedOn w:val="a"/>
    <w:rsid w:val="009F383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79">
    <w:name w:val="xl279"/>
    <w:basedOn w:val="a"/>
    <w:rsid w:val="009F383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80">
    <w:name w:val="xl280"/>
    <w:basedOn w:val="a"/>
    <w:rsid w:val="009F383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81">
    <w:name w:val="xl281"/>
    <w:basedOn w:val="a"/>
    <w:rsid w:val="009F383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82">
    <w:name w:val="xl282"/>
    <w:basedOn w:val="a"/>
    <w:rsid w:val="009F38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83">
    <w:name w:val="xl283"/>
    <w:basedOn w:val="a"/>
    <w:rsid w:val="009F38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4">
    <w:name w:val="xl284"/>
    <w:basedOn w:val="a"/>
    <w:rsid w:val="009F3839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85">
    <w:name w:val="xl285"/>
    <w:basedOn w:val="a"/>
    <w:rsid w:val="009F383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86">
    <w:name w:val="xl286"/>
    <w:basedOn w:val="a"/>
    <w:rsid w:val="009F38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87">
    <w:name w:val="xl287"/>
    <w:basedOn w:val="a"/>
    <w:rsid w:val="009F3839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88">
    <w:name w:val="xl288"/>
    <w:basedOn w:val="a"/>
    <w:rsid w:val="009F38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89">
    <w:name w:val="xl289"/>
    <w:basedOn w:val="a"/>
    <w:rsid w:val="009F383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0">
    <w:name w:val="xl290"/>
    <w:basedOn w:val="a"/>
    <w:rsid w:val="009F3839"/>
    <w:pPr>
      <w:pBdr>
        <w:top w:val="single" w:sz="8" w:space="0" w:color="auto"/>
        <w:left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character" w:customStyle="1" w:styleId="313">
    <w:name w:val="Основной текст 3 Знак1"/>
    <w:basedOn w:val="a0"/>
    <w:semiHidden/>
    <w:locked/>
    <w:rsid w:val="00747B34"/>
    <w:rPr>
      <w:rFonts w:cs="Times New Roman"/>
      <w:sz w:val="16"/>
      <w:szCs w:val="16"/>
    </w:rPr>
  </w:style>
  <w:style w:type="character" w:customStyle="1" w:styleId="spelle">
    <w:name w:val="spelle"/>
    <w:basedOn w:val="a0"/>
    <w:rsid w:val="000A36F9"/>
    <w:rPr>
      <w:rFonts w:cs="Times New Roman"/>
    </w:rPr>
  </w:style>
  <w:style w:type="character" w:customStyle="1" w:styleId="aff3">
    <w:name w:val="Абзац списка Знак"/>
    <w:aliases w:val="ПАРАГРАФ Знак,Абзац списка11 Знак"/>
    <w:basedOn w:val="a0"/>
    <w:link w:val="aff2"/>
    <w:uiPriority w:val="1"/>
    <w:locked/>
    <w:rsid w:val="00DE1A8F"/>
    <w:rPr>
      <w:rFonts w:ascii="Times New Roman" w:eastAsia="Times New Roman" w:hAnsi="Times New Roman"/>
      <w:sz w:val="24"/>
      <w:szCs w:val="24"/>
    </w:rPr>
  </w:style>
  <w:style w:type="character" w:customStyle="1" w:styleId="af">
    <w:name w:val="Обычный (Интернет) Знак"/>
    <w:aliases w:val="Обычный (Web)1 Знак,Обычный (веб)1 Знак,Обычный (веб)11 Знак,Обычный (Web) Знак"/>
    <w:link w:val="ae"/>
    <w:rsid w:val="00A94E3B"/>
    <w:rPr>
      <w:rFonts w:ascii="Times New Roman" w:eastAsia="Times New Roman" w:hAnsi="Times New Roman"/>
      <w:sz w:val="24"/>
      <w:szCs w:val="24"/>
    </w:rPr>
  </w:style>
  <w:style w:type="paragraph" w:customStyle="1" w:styleId="font9">
    <w:name w:val="font9"/>
    <w:basedOn w:val="a"/>
    <w:rsid w:val="00260E47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font10">
    <w:name w:val="font10"/>
    <w:basedOn w:val="a"/>
    <w:rsid w:val="00260E47"/>
    <w:pPr>
      <w:spacing w:before="100" w:beforeAutospacing="1" w:after="100" w:afterAutospacing="1"/>
    </w:pPr>
    <w:rPr>
      <w:b/>
      <w:bCs/>
      <w:sz w:val="22"/>
      <w:szCs w:val="22"/>
    </w:rPr>
  </w:style>
  <w:style w:type="character" w:customStyle="1" w:styleId="42">
    <w:name w:val="Основной текст (4)_"/>
    <w:basedOn w:val="a0"/>
    <w:link w:val="43"/>
    <w:rsid w:val="00AE2EA3"/>
    <w:rPr>
      <w:rFonts w:ascii="Garamond" w:eastAsia="Garamond" w:hAnsi="Garamond" w:cs="Garamond"/>
      <w:sz w:val="12"/>
      <w:szCs w:val="12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AE2EA3"/>
    <w:pPr>
      <w:widowControl w:val="0"/>
      <w:shd w:val="clear" w:color="auto" w:fill="FFFFFF"/>
      <w:spacing w:line="0" w:lineRule="atLeast"/>
    </w:pPr>
    <w:rPr>
      <w:rFonts w:ascii="Garamond" w:eastAsia="Garamond" w:hAnsi="Garamond" w:cs="Garamond"/>
      <w:sz w:val="12"/>
      <w:szCs w:val="12"/>
    </w:rPr>
  </w:style>
  <w:style w:type="paragraph" w:customStyle="1" w:styleId="2f">
    <w:name w:val="Основной текст2"/>
    <w:basedOn w:val="a"/>
    <w:rsid w:val="00AE2EA3"/>
    <w:pPr>
      <w:shd w:val="clear" w:color="auto" w:fill="FFFFFF"/>
      <w:spacing w:after="60" w:line="0" w:lineRule="atLeast"/>
    </w:pPr>
    <w:rPr>
      <w:sz w:val="17"/>
      <w:szCs w:val="17"/>
    </w:rPr>
  </w:style>
  <w:style w:type="character" w:customStyle="1" w:styleId="ConsPlusNormal0">
    <w:name w:val="ConsPlusNormal Знак"/>
    <w:link w:val="ConsPlusNormal"/>
    <w:uiPriority w:val="99"/>
    <w:locked/>
    <w:rsid w:val="00E63283"/>
    <w:rPr>
      <w:rFonts w:ascii="Verdana" w:eastAsia="Times New Roman" w:hAnsi="Verdana" w:cs="Verdana"/>
      <w:sz w:val="16"/>
      <w:szCs w:val="16"/>
    </w:rPr>
  </w:style>
  <w:style w:type="paragraph" w:styleId="afffff0">
    <w:name w:val="Revision"/>
    <w:hidden/>
    <w:uiPriority w:val="99"/>
    <w:semiHidden/>
    <w:rsid w:val="003F2D04"/>
    <w:rPr>
      <w:rFonts w:ascii="Times New Roman" w:eastAsia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40D6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40D6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211pt">
    <w:name w:val="Основной текст (2) + 11 pt"/>
    <w:basedOn w:val="a0"/>
    <w:rsid w:val="00CA0C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ffff1">
    <w:name w:val="Основной текст_"/>
    <w:link w:val="62"/>
    <w:locked/>
    <w:rsid w:val="00754365"/>
    <w:rPr>
      <w:shd w:val="clear" w:color="auto" w:fill="FFFFFF"/>
    </w:rPr>
  </w:style>
  <w:style w:type="paragraph" w:customStyle="1" w:styleId="62">
    <w:name w:val="Основной текст6"/>
    <w:basedOn w:val="a"/>
    <w:link w:val="afffff1"/>
    <w:rsid w:val="00754365"/>
    <w:pPr>
      <w:widowControl w:val="0"/>
      <w:shd w:val="clear" w:color="auto" w:fill="FFFFFF"/>
      <w:spacing w:line="355" w:lineRule="exact"/>
      <w:ind w:hanging="700"/>
      <w:jc w:val="both"/>
    </w:pPr>
    <w:rPr>
      <w:rFonts w:ascii="Calibri" w:eastAsia="Calibri" w:hAnsi="Calibri"/>
      <w:sz w:val="20"/>
      <w:szCs w:val="20"/>
      <w:shd w:val="clear" w:color="auto" w:fill="FFFFFF"/>
    </w:rPr>
  </w:style>
  <w:style w:type="character" w:customStyle="1" w:styleId="affff7">
    <w:name w:val="Без интервала Знак"/>
    <w:basedOn w:val="a0"/>
    <w:link w:val="affff6"/>
    <w:rsid w:val="0061754F"/>
    <w:rPr>
      <w:rFonts w:eastAsia="Times New Roman" w:cs="Calibri"/>
      <w:sz w:val="22"/>
      <w:szCs w:val="22"/>
      <w:lang w:eastAsia="zh-CN"/>
    </w:rPr>
  </w:style>
  <w:style w:type="paragraph" w:customStyle="1" w:styleId="-">
    <w:name w:val="Таблица-текст"/>
    <w:basedOn w:val="a"/>
    <w:autoRedefine/>
    <w:qFormat/>
    <w:rsid w:val="00ED7BEF"/>
    <w:pPr>
      <w:suppressAutoHyphens/>
      <w:jc w:val="center"/>
    </w:pPr>
    <w:rPr>
      <w:b/>
      <w:color w:val="000000"/>
      <w:sz w:val="20"/>
      <w:szCs w:val="20"/>
      <w:lang w:eastAsia="ar-SA"/>
    </w:rPr>
  </w:style>
  <w:style w:type="paragraph" w:customStyle="1" w:styleId="msonormal0">
    <w:name w:val="msonormal"/>
    <w:basedOn w:val="a"/>
    <w:rsid w:val="00F21B43"/>
    <w:pPr>
      <w:spacing w:before="100" w:beforeAutospacing="1" w:after="100" w:afterAutospacing="1"/>
    </w:pPr>
  </w:style>
  <w:style w:type="character" w:customStyle="1" w:styleId="3a">
    <w:name w:val="Основной текст (3)"/>
    <w:basedOn w:val="a0"/>
    <w:rsid w:val="008021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table" w:customStyle="1" w:styleId="TableGrid">
    <w:name w:val="TableGrid"/>
    <w:rsid w:val="0062433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itation">
    <w:name w:val="citation"/>
    <w:basedOn w:val="a0"/>
    <w:rsid w:val="009D6F4F"/>
  </w:style>
  <w:style w:type="character" w:customStyle="1" w:styleId="button-search">
    <w:name w:val="button-search"/>
    <w:basedOn w:val="a0"/>
    <w:rsid w:val="00827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2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8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3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1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18" Type="http://schemas.openxmlformats.org/officeDocument/2006/relationships/image" Target="media/image6.wmf"/><Relationship Id="rId26" Type="http://schemas.openxmlformats.org/officeDocument/2006/relationships/image" Target="media/image13.wmf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oleObject" Target="embeddings/oleObject2.bin"/><Relationship Id="rId25" Type="http://schemas.openxmlformats.org/officeDocument/2006/relationships/image" Target="media/image12.w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0E09CC0E464CB859F134B2261A91F3B85D154CF1D05C977A791B4C790E2C991A45B03FED74D7F750158450B61CD562ADCCC7ADB72AB8A87GFx7C" TargetMode="External"/><Relationship Id="rId24" Type="http://schemas.openxmlformats.org/officeDocument/2006/relationships/image" Target="media/image11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wmf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80E09CC0E464CB859F134B2261A91F3B80D654C91707947DAFC8B8C597ED9686A3120FFFD74D7E750B07401E70955B28C0D379C76EA988G8x5C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.wmf"/><Relationship Id="rId22" Type="http://schemas.openxmlformats.org/officeDocument/2006/relationships/image" Target="media/image9.wmf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1C8B77-60F4-436A-9556-850C0417F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71862</Words>
  <Characters>409614</Characters>
  <Application>Microsoft Office Word</Application>
  <DocSecurity>0</DocSecurity>
  <Lines>3413</Lines>
  <Paragraphs>961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480515</CharactersWithSpaces>
  <SharedDoc>false</SharedDoc>
  <HLinks>
    <vt:vector size="306" baseType="variant">
      <vt:variant>
        <vt:i4>655390</vt:i4>
      </vt:variant>
      <vt:variant>
        <vt:i4>297</vt:i4>
      </vt:variant>
      <vt:variant>
        <vt:i4>0</vt:i4>
      </vt:variant>
      <vt:variant>
        <vt:i4>5</vt:i4>
      </vt:variant>
      <vt:variant>
        <vt:lpwstr>http://ru.wikipedia.org/wiki/2009</vt:lpwstr>
      </vt:variant>
      <vt:variant>
        <vt:lpwstr/>
      </vt:variant>
      <vt:variant>
        <vt:i4>8323127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http://ru.wikipedia.org/wiki/%D0%9C%D0%B8%D0%BD%D0%B0%D1%82%D0%BE%D0%BC</vt:lpwstr>
      </vt:variant>
      <vt:variant>
        <vt:lpwstr/>
      </vt:variant>
      <vt:variant>
        <vt:i4>655474</vt:i4>
      </vt:variant>
      <vt:variant>
        <vt:i4>291</vt:i4>
      </vt:variant>
      <vt:variant>
        <vt:i4>0</vt:i4>
      </vt:variant>
      <vt:variant>
        <vt:i4>5</vt:i4>
      </vt:variant>
      <vt:variant>
        <vt:lpwstr>http://ru.wikipedia.org/wiki/%D0%97%D0%B0%D0%BA%D1%80%D1%8B%D1%82%D0%BE%D0%B5_%D0%B0%D0%B4%D0%BC%D0%B8%D0%BD%D0%B8%D1%81%D1%82%D1%80%D0%B0%D1%82%D0%B8%D0%B2%D0%BD%D0%BE-%D1%82%D0%B5%D1%80%D1%80%D0%B8%D1%82%D0%BE%D1%80%D0%B8%D0%B0%D0%BB%D1%8C%D0%BD%D0%BE%D0%B5_%D0%BE%D0%B1%D1%80%D0%B0%D0%B7%D0%BE%D0%B2%D0%B0%D0%BD%D0%B8%D0%B5</vt:lpwstr>
      </vt:variant>
      <vt:variant>
        <vt:lpwstr/>
      </vt:variant>
      <vt:variant>
        <vt:i4>1310771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_Toc337543363</vt:lpwstr>
      </vt:variant>
      <vt:variant>
        <vt:i4>1310771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_Toc337543362</vt:lpwstr>
      </vt:variant>
      <vt:variant>
        <vt:i4>1310771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_Toc337543361</vt:lpwstr>
      </vt:variant>
      <vt:variant>
        <vt:i4>1310771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_Toc337543360</vt:lpwstr>
      </vt:variant>
      <vt:variant>
        <vt:i4>1507379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_Toc337543359</vt:lpwstr>
      </vt:variant>
      <vt:variant>
        <vt:i4>1507379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_Toc337543358</vt:lpwstr>
      </vt:variant>
      <vt:variant>
        <vt:i4>1507379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_Toc337543357</vt:lpwstr>
      </vt:variant>
      <vt:variant>
        <vt:i4>1507379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_Toc337543356</vt:lpwstr>
      </vt:variant>
      <vt:variant>
        <vt:i4>1507379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_Toc337543355</vt:lpwstr>
      </vt:variant>
      <vt:variant>
        <vt:i4>1507379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_Toc337543354</vt:lpwstr>
      </vt:variant>
      <vt:variant>
        <vt:i4>1507379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_Toc337543353</vt:lpwstr>
      </vt:variant>
      <vt:variant>
        <vt:i4>1507379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_Toc337543352</vt:lpwstr>
      </vt:variant>
      <vt:variant>
        <vt:i4>1507379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_Toc337543351</vt:lpwstr>
      </vt:variant>
      <vt:variant>
        <vt:i4>1507379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_Toc337543350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_Toc337543349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_Toc337543348</vt:lpwstr>
      </vt:variant>
      <vt:variant>
        <vt:i4>1441843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_Toc337543347</vt:lpwstr>
      </vt:variant>
      <vt:variant>
        <vt:i4>1441843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_Toc337543346</vt:lpwstr>
      </vt:variant>
      <vt:variant>
        <vt:i4>1441843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_Toc337543345</vt:lpwstr>
      </vt:variant>
      <vt:variant>
        <vt:i4>1441843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_Toc337543344</vt:lpwstr>
      </vt:variant>
      <vt:variant>
        <vt:i4>1441843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_Toc337543343</vt:lpwstr>
      </vt:variant>
      <vt:variant>
        <vt:i4>1441843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_Toc337543342</vt:lpwstr>
      </vt:variant>
      <vt:variant>
        <vt:i4>1441843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_Toc337543341</vt:lpwstr>
      </vt:variant>
      <vt:variant>
        <vt:i4>1441843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_Toc337543340</vt:lpwstr>
      </vt:variant>
      <vt:variant>
        <vt:i4>1114163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_Toc337543339</vt:lpwstr>
      </vt:variant>
      <vt:variant>
        <vt:i4>1114163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_Toc337543338</vt:lpwstr>
      </vt:variant>
      <vt:variant>
        <vt:i4>1114163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_Toc337543337</vt:lpwstr>
      </vt:variant>
      <vt:variant>
        <vt:i4>1114163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_Toc337543336</vt:lpwstr>
      </vt:variant>
      <vt:variant>
        <vt:i4>1114163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_Toc337543335</vt:lpwstr>
      </vt:variant>
      <vt:variant>
        <vt:i4>1114163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_Toc337543334</vt:lpwstr>
      </vt:variant>
      <vt:variant>
        <vt:i4>1114163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_Toc337543333</vt:lpwstr>
      </vt:variant>
      <vt:variant>
        <vt:i4>1114163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_Toc337543332</vt:lpwstr>
      </vt:variant>
      <vt:variant>
        <vt:i4>1114163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_Toc337543331</vt:lpwstr>
      </vt:variant>
      <vt:variant>
        <vt:i4>1114163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_Toc337543330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_Toc337543329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_Toc337543328</vt:lpwstr>
      </vt:variant>
      <vt:variant>
        <vt:i4>1048627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_Toc337543327</vt:lpwstr>
      </vt:variant>
      <vt:variant>
        <vt:i4>1048627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_Toc337543326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_Toc337543325</vt:lpwstr>
      </vt:variant>
      <vt:variant>
        <vt:i4>1048627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_Toc337543324</vt:lpwstr>
      </vt:variant>
      <vt:variant>
        <vt:i4>1048627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_Toc337543323</vt:lpwstr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_Toc337543322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_Toc337543321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_Toc337543320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_Toc337543319</vt:lpwstr>
      </vt:variant>
      <vt:variant>
        <vt:i4>1245235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_Toc337543318</vt:lpwstr>
      </vt:variant>
      <vt:variant>
        <vt:i4>1245235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_Toc337543317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_Toc337543316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Н. Мога</dc:creator>
  <cp:keywords/>
  <dc:description/>
  <cp:lastModifiedBy>Носкова Дарья Валерьевна</cp:lastModifiedBy>
  <cp:revision>2</cp:revision>
  <cp:lastPrinted>2020-05-20T08:38:00Z</cp:lastPrinted>
  <dcterms:created xsi:type="dcterms:W3CDTF">2021-02-12T07:27:00Z</dcterms:created>
  <dcterms:modified xsi:type="dcterms:W3CDTF">2021-02-12T07:27:00Z</dcterms:modified>
</cp:coreProperties>
</file>